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2BD" w:rsidRPr="003F61DF" w:rsidRDefault="003F61DF" w:rsidP="001541ED">
      <w:pPr>
        <w:jc w:val="center"/>
        <w:rPr>
          <w:rFonts w:cs="Times New Roman"/>
          <w:b/>
          <w:szCs w:val="40"/>
        </w:rPr>
      </w:pPr>
      <w:r w:rsidRPr="003F61DF">
        <w:rPr>
          <w:b/>
        </w:rPr>
        <w:t>Сведения о реализации образовательных программ</w:t>
      </w:r>
      <w:r w:rsidRPr="003F61DF">
        <w:rPr>
          <w:rFonts w:cs="Times New Roman"/>
          <w:b/>
          <w:szCs w:val="40"/>
        </w:rPr>
        <w:t xml:space="preserve"> </w:t>
      </w:r>
    </w:p>
    <w:p w:rsidR="001541ED" w:rsidRDefault="0078089B" w:rsidP="001541ED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 Муниципального</w:t>
      </w:r>
      <w:r w:rsidR="001541ED">
        <w:rPr>
          <w:rFonts w:cs="Times New Roman"/>
          <w:b/>
        </w:rPr>
        <w:t xml:space="preserve"> общеобразовательного</w:t>
      </w:r>
      <w:r>
        <w:rPr>
          <w:rFonts w:cs="Times New Roman"/>
          <w:b/>
        </w:rPr>
        <w:t xml:space="preserve"> бюджетного</w:t>
      </w:r>
      <w:r w:rsidR="001541ED">
        <w:rPr>
          <w:rFonts w:cs="Times New Roman"/>
          <w:b/>
        </w:rPr>
        <w:t xml:space="preserve"> учреждения </w:t>
      </w:r>
      <w:r>
        <w:rPr>
          <w:rFonts w:cs="Times New Roman"/>
          <w:b/>
          <w:lang w:val="tt-RU"/>
        </w:rPr>
        <w:t>О</w:t>
      </w:r>
      <w:r w:rsidR="001541ED">
        <w:rPr>
          <w:rFonts w:cs="Times New Roman"/>
          <w:b/>
          <w:lang w:val="tt-RU"/>
        </w:rPr>
        <w:t xml:space="preserve">сновная </w:t>
      </w:r>
      <w:r w:rsidR="001541ED">
        <w:rPr>
          <w:rFonts w:cs="Times New Roman"/>
          <w:b/>
        </w:rPr>
        <w:t xml:space="preserve"> общеобразовательная школа деревни </w:t>
      </w:r>
      <w:proofErr w:type="spellStart"/>
      <w:r w:rsidR="001541ED">
        <w:rPr>
          <w:rFonts w:cs="Times New Roman"/>
          <w:b/>
        </w:rPr>
        <w:t>Кургатово</w:t>
      </w:r>
      <w:proofErr w:type="spellEnd"/>
      <w:r w:rsidR="001541ED">
        <w:rPr>
          <w:rFonts w:cs="Times New Roman"/>
          <w:b/>
        </w:rPr>
        <w:t xml:space="preserve"> муниципального района </w:t>
      </w:r>
      <w:proofErr w:type="spellStart"/>
      <w:r w:rsidR="001541ED">
        <w:rPr>
          <w:rFonts w:cs="Times New Roman"/>
          <w:b/>
        </w:rPr>
        <w:t>Мечетлинский</w:t>
      </w:r>
      <w:proofErr w:type="spellEnd"/>
      <w:r w:rsidR="001541ED">
        <w:rPr>
          <w:rFonts w:cs="Times New Roman"/>
          <w:b/>
        </w:rPr>
        <w:t xml:space="preserve"> район Республики Башкортостан</w:t>
      </w:r>
    </w:p>
    <w:p w:rsidR="00B81C68" w:rsidRDefault="00B81C68" w:rsidP="001541ED">
      <w:pPr>
        <w:jc w:val="center"/>
        <w:rPr>
          <w:rFonts w:cs="Times New Roman"/>
          <w:b/>
        </w:rPr>
      </w:pPr>
    </w:p>
    <w:p w:rsidR="00BC02BD" w:rsidRPr="00342901" w:rsidRDefault="00BC02BD" w:rsidP="00342901">
      <w:pPr>
        <w:pStyle w:val="af3"/>
        <w:numPr>
          <w:ilvl w:val="0"/>
          <w:numId w:val="25"/>
        </w:numPr>
        <w:jc w:val="both"/>
        <w:rPr>
          <w:rFonts w:cs="Times New Roman"/>
          <w:b/>
          <w:sz w:val="28"/>
          <w:szCs w:val="28"/>
        </w:rPr>
      </w:pPr>
      <w:r w:rsidRPr="00342901">
        <w:rPr>
          <w:rFonts w:cs="Times New Roman"/>
          <w:b/>
          <w:sz w:val="28"/>
          <w:szCs w:val="28"/>
        </w:rPr>
        <w:t>Общие сведения об образовательном учреждении.</w:t>
      </w:r>
    </w:p>
    <w:p w:rsidR="00BC02BD" w:rsidRDefault="00BC02BD" w:rsidP="00FA5F97">
      <w:pPr>
        <w:jc w:val="both"/>
        <w:rPr>
          <w:rFonts w:cs="Times New Roman"/>
          <w:b/>
        </w:rPr>
      </w:pPr>
      <w:r>
        <w:rPr>
          <w:rFonts w:cs="Times New Roman"/>
        </w:rPr>
        <w:t xml:space="preserve">       1.1. Полное наименование образовательного учреждения в соответствии с Уставом:  </w:t>
      </w:r>
      <w:r w:rsidR="0078089B">
        <w:rPr>
          <w:rFonts w:cs="Times New Roman"/>
          <w:b/>
        </w:rPr>
        <w:t>М</w:t>
      </w:r>
      <w:r>
        <w:rPr>
          <w:rFonts w:cs="Times New Roman"/>
          <w:b/>
        </w:rPr>
        <w:t>униципальн</w:t>
      </w:r>
      <w:r w:rsidR="0078089B">
        <w:rPr>
          <w:rFonts w:cs="Times New Roman"/>
          <w:b/>
        </w:rPr>
        <w:t>ое общеобразовательное бюджетное учреждение Основная</w:t>
      </w:r>
      <w:r>
        <w:rPr>
          <w:rFonts w:cs="Times New Roman"/>
          <w:b/>
        </w:rPr>
        <w:t xml:space="preserve"> общеобразовательная школа  </w:t>
      </w:r>
      <w:r w:rsidR="0038586D">
        <w:rPr>
          <w:rFonts w:cs="Times New Roman"/>
          <w:b/>
        </w:rPr>
        <w:t xml:space="preserve"> д</w:t>
      </w:r>
      <w:r w:rsidR="0078089B">
        <w:rPr>
          <w:rFonts w:cs="Times New Roman"/>
          <w:b/>
        </w:rPr>
        <w:t>еревни</w:t>
      </w:r>
      <w:r w:rsidR="00FA5F97">
        <w:rPr>
          <w:rFonts w:cs="Times New Roman"/>
          <w:b/>
        </w:rPr>
        <w:t xml:space="preserve"> </w:t>
      </w:r>
      <w:proofErr w:type="spellStart"/>
      <w:r w:rsidR="0038586D">
        <w:rPr>
          <w:rFonts w:cs="Times New Roman"/>
          <w:b/>
        </w:rPr>
        <w:t>Кургатово</w:t>
      </w:r>
      <w:proofErr w:type="spellEnd"/>
      <w:r>
        <w:rPr>
          <w:rFonts w:cs="Times New Roman"/>
          <w:b/>
        </w:rPr>
        <w:t xml:space="preserve"> муниципального района </w:t>
      </w:r>
      <w:proofErr w:type="spellStart"/>
      <w:r>
        <w:rPr>
          <w:rFonts w:cs="Times New Roman"/>
          <w:b/>
        </w:rPr>
        <w:t>Мечетлинский</w:t>
      </w:r>
      <w:proofErr w:type="spellEnd"/>
      <w:r>
        <w:rPr>
          <w:rFonts w:cs="Times New Roman"/>
          <w:b/>
        </w:rPr>
        <w:t xml:space="preserve"> район Республики Башкортостан  </w:t>
      </w:r>
    </w:p>
    <w:p w:rsidR="00BC02BD" w:rsidRDefault="00BC02BD" w:rsidP="00FA5F97">
      <w:pPr>
        <w:jc w:val="both"/>
        <w:rPr>
          <w:rFonts w:cs="Times New Roman"/>
          <w:b/>
        </w:rPr>
      </w:pPr>
      <w:r>
        <w:rPr>
          <w:rFonts w:cs="Times New Roman"/>
        </w:rPr>
        <w:t xml:space="preserve">       1.2.Юридический адрес:</w:t>
      </w:r>
      <w:r>
        <w:rPr>
          <w:rFonts w:cs="Times New Roman"/>
        </w:rPr>
        <w:tab/>
        <w:t xml:space="preserve">  </w:t>
      </w:r>
      <w:r w:rsidR="00B46A8C">
        <w:rPr>
          <w:rFonts w:cs="Times New Roman"/>
          <w:b/>
        </w:rPr>
        <w:t>4525</w:t>
      </w:r>
      <w:r w:rsidR="0038586D">
        <w:rPr>
          <w:rFonts w:cs="Times New Roman"/>
          <w:b/>
        </w:rPr>
        <w:t>62</w:t>
      </w:r>
      <w:r w:rsidR="00B46A8C">
        <w:rPr>
          <w:rFonts w:cs="Times New Roman"/>
          <w:b/>
        </w:rPr>
        <w:t>, Республика Башкортостан</w:t>
      </w:r>
      <w:r w:rsidR="00B81C68">
        <w:rPr>
          <w:rFonts w:cs="Times New Roman"/>
          <w:b/>
        </w:rPr>
        <w:t>,</w:t>
      </w:r>
      <w:r w:rsidR="0038586D">
        <w:rPr>
          <w:rFonts w:cs="Times New Roman"/>
          <w:b/>
        </w:rPr>
        <w:t xml:space="preserve"> </w:t>
      </w:r>
      <w:proofErr w:type="spellStart"/>
      <w:r w:rsidR="0038586D">
        <w:rPr>
          <w:rFonts w:cs="Times New Roman"/>
          <w:b/>
        </w:rPr>
        <w:t>Мечетлинский</w:t>
      </w:r>
      <w:proofErr w:type="spellEnd"/>
      <w:r w:rsidR="0038586D">
        <w:rPr>
          <w:rFonts w:cs="Times New Roman"/>
          <w:b/>
        </w:rPr>
        <w:t xml:space="preserve"> район, д</w:t>
      </w:r>
      <w:r>
        <w:rPr>
          <w:rFonts w:cs="Times New Roman"/>
          <w:b/>
        </w:rPr>
        <w:t xml:space="preserve">. </w:t>
      </w:r>
      <w:r w:rsidR="0038586D">
        <w:rPr>
          <w:rFonts w:cs="Times New Roman"/>
          <w:b/>
        </w:rPr>
        <w:t xml:space="preserve"> </w:t>
      </w:r>
      <w:proofErr w:type="spellStart"/>
      <w:r w:rsidR="0038586D">
        <w:rPr>
          <w:rFonts w:cs="Times New Roman"/>
          <w:b/>
        </w:rPr>
        <w:t>Кургатово</w:t>
      </w:r>
      <w:proofErr w:type="spellEnd"/>
      <w:r w:rsidR="00B81C68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 ул. </w:t>
      </w:r>
      <w:r w:rsidR="0038586D">
        <w:rPr>
          <w:rFonts w:cs="Times New Roman"/>
          <w:b/>
        </w:rPr>
        <w:t xml:space="preserve"> Ленина</w:t>
      </w:r>
      <w:r w:rsidR="00FA5F97">
        <w:rPr>
          <w:rFonts w:cs="Times New Roman"/>
          <w:b/>
        </w:rPr>
        <w:t xml:space="preserve">, </w:t>
      </w:r>
      <w:r w:rsidR="00B46A8C">
        <w:rPr>
          <w:rFonts w:cs="Times New Roman"/>
          <w:b/>
        </w:rPr>
        <w:t xml:space="preserve">д. </w:t>
      </w:r>
      <w:r w:rsidR="0038586D">
        <w:rPr>
          <w:rFonts w:cs="Times New Roman"/>
          <w:b/>
        </w:rPr>
        <w:t>115</w:t>
      </w:r>
      <w:r w:rsidR="00B81C68">
        <w:rPr>
          <w:rFonts w:cs="Times New Roman"/>
          <w:b/>
        </w:rPr>
        <w:t>;</w:t>
      </w:r>
    </w:p>
    <w:p w:rsidR="00B46A8C" w:rsidRDefault="00BC02BD" w:rsidP="00B46A8C">
      <w:pPr>
        <w:jc w:val="both"/>
        <w:rPr>
          <w:rFonts w:cs="Times New Roman"/>
          <w:b/>
        </w:rPr>
      </w:pPr>
      <w:r>
        <w:rPr>
          <w:rFonts w:cs="Times New Roman"/>
        </w:rPr>
        <w:t xml:space="preserve">       1.3.Фактический адрес</w:t>
      </w:r>
      <w:r w:rsidR="00290859">
        <w:rPr>
          <w:rFonts w:cs="Times New Roman"/>
        </w:rPr>
        <w:t xml:space="preserve">: </w:t>
      </w:r>
      <w:r w:rsidR="0038586D">
        <w:rPr>
          <w:rFonts w:cs="Times New Roman"/>
          <w:b/>
        </w:rPr>
        <w:t>452562</w:t>
      </w:r>
      <w:r w:rsidR="00B46A8C">
        <w:rPr>
          <w:rFonts w:cs="Times New Roman"/>
          <w:b/>
        </w:rPr>
        <w:t>, Республика Ба</w:t>
      </w:r>
      <w:r w:rsidR="0038586D">
        <w:rPr>
          <w:rFonts w:cs="Times New Roman"/>
          <w:b/>
        </w:rPr>
        <w:t>шкортостан</w:t>
      </w:r>
      <w:r w:rsidR="00B81C68">
        <w:rPr>
          <w:rFonts w:cs="Times New Roman"/>
          <w:b/>
        </w:rPr>
        <w:t>,</w:t>
      </w:r>
      <w:r w:rsidR="0038586D">
        <w:rPr>
          <w:rFonts w:cs="Times New Roman"/>
          <w:b/>
        </w:rPr>
        <w:t xml:space="preserve"> </w:t>
      </w:r>
      <w:proofErr w:type="spellStart"/>
      <w:r w:rsidR="0038586D">
        <w:rPr>
          <w:rFonts w:cs="Times New Roman"/>
          <w:b/>
        </w:rPr>
        <w:t>Мечетлинский</w:t>
      </w:r>
      <w:proofErr w:type="spellEnd"/>
      <w:r w:rsidR="0038586D">
        <w:rPr>
          <w:rFonts w:cs="Times New Roman"/>
          <w:b/>
        </w:rPr>
        <w:t xml:space="preserve"> район, д</w:t>
      </w:r>
      <w:r w:rsidR="00B46A8C">
        <w:rPr>
          <w:rFonts w:cs="Times New Roman"/>
          <w:b/>
        </w:rPr>
        <w:t xml:space="preserve">.  </w:t>
      </w:r>
      <w:proofErr w:type="spellStart"/>
      <w:r w:rsidR="0038586D">
        <w:rPr>
          <w:rFonts w:cs="Times New Roman"/>
          <w:b/>
        </w:rPr>
        <w:t>Кургатово</w:t>
      </w:r>
      <w:proofErr w:type="spellEnd"/>
      <w:r w:rsidR="0038586D">
        <w:rPr>
          <w:rFonts w:cs="Times New Roman"/>
          <w:b/>
        </w:rPr>
        <w:t>, ул.  Ленина, д. 115</w:t>
      </w:r>
      <w:r w:rsidR="00B81C68">
        <w:rPr>
          <w:rFonts w:cs="Times New Roman"/>
          <w:b/>
        </w:rPr>
        <w:t>;</w:t>
      </w:r>
    </w:p>
    <w:p w:rsidR="00BC02BD" w:rsidRDefault="00BC02BD" w:rsidP="00B46A8C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     </w:t>
      </w:r>
      <w:r>
        <w:rPr>
          <w:rFonts w:cs="Times New Roman"/>
        </w:rPr>
        <w:t>Контактный телефон</w:t>
      </w:r>
      <w:r>
        <w:rPr>
          <w:rFonts w:cs="Times New Roman"/>
          <w:b/>
        </w:rPr>
        <w:t>: 8 (34770) 2-</w:t>
      </w:r>
      <w:r w:rsidR="0038586D">
        <w:rPr>
          <w:rFonts w:cs="Times New Roman"/>
          <w:b/>
        </w:rPr>
        <w:t xml:space="preserve"> 84-</w:t>
      </w:r>
      <w:r w:rsidR="00FA5F97">
        <w:rPr>
          <w:rFonts w:cs="Times New Roman"/>
          <w:b/>
        </w:rPr>
        <w:t>4</w:t>
      </w:r>
      <w:r w:rsidR="0038586D">
        <w:rPr>
          <w:rFonts w:cs="Times New Roman"/>
          <w:b/>
        </w:rPr>
        <w:t>5</w:t>
      </w:r>
    </w:p>
    <w:p w:rsidR="00BC02BD" w:rsidRDefault="00BC02BD" w:rsidP="00FA5F97">
      <w:pPr>
        <w:jc w:val="both"/>
        <w:rPr>
          <w:rFonts w:cs="Times New Roman"/>
          <w:b/>
          <w:szCs w:val="36"/>
        </w:rPr>
      </w:pPr>
      <w:r>
        <w:rPr>
          <w:rFonts w:cs="Times New Roman"/>
        </w:rPr>
        <w:t xml:space="preserve">        1.4. Банковские реквизиты: </w:t>
      </w:r>
      <w:r w:rsidR="00567F98">
        <w:rPr>
          <w:rFonts w:cs="Times New Roman"/>
          <w:b/>
          <w:szCs w:val="36"/>
        </w:rPr>
        <w:t>ИНН 0236002841</w:t>
      </w:r>
      <w:r>
        <w:rPr>
          <w:rFonts w:cs="Times New Roman"/>
          <w:b/>
          <w:szCs w:val="36"/>
        </w:rPr>
        <w:t xml:space="preserve">, КПП </w:t>
      </w:r>
      <w:r>
        <w:rPr>
          <w:rFonts w:cs="Times New Roman"/>
          <w:b/>
          <w:lang w:val="ba-RU"/>
        </w:rPr>
        <w:t>023601001</w:t>
      </w:r>
      <w:r>
        <w:rPr>
          <w:rFonts w:cs="Times New Roman"/>
          <w:b/>
          <w:szCs w:val="36"/>
        </w:rPr>
        <w:t xml:space="preserve">, </w:t>
      </w:r>
    </w:p>
    <w:p w:rsidR="00BC02BD" w:rsidRDefault="00567F98" w:rsidP="00FA5F97">
      <w:pPr>
        <w:jc w:val="both"/>
        <w:rPr>
          <w:rFonts w:cs="Times New Roman"/>
          <w:b/>
        </w:rPr>
      </w:pPr>
      <w:r>
        <w:rPr>
          <w:rFonts w:cs="Times New Roman"/>
          <w:b/>
          <w:szCs w:val="36"/>
        </w:rPr>
        <w:t>к</w:t>
      </w:r>
      <w:r w:rsidR="00BC02BD">
        <w:rPr>
          <w:rFonts w:cs="Times New Roman"/>
          <w:b/>
          <w:szCs w:val="36"/>
        </w:rPr>
        <w:t xml:space="preserve">/с </w:t>
      </w:r>
      <w:r>
        <w:rPr>
          <w:rFonts w:cs="Times New Roman"/>
          <w:b/>
          <w:szCs w:val="52"/>
          <w:lang w:val="ba-RU"/>
        </w:rPr>
        <w:t>3010181</w:t>
      </w:r>
      <w:r w:rsidR="00BC02BD">
        <w:rPr>
          <w:rFonts w:cs="Times New Roman"/>
          <w:b/>
          <w:szCs w:val="52"/>
          <w:lang w:val="ba-RU"/>
        </w:rPr>
        <w:t>0</w:t>
      </w:r>
      <w:r>
        <w:rPr>
          <w:rFonts w:cs="Times New Roman"/>
          <w:b/>
          <w:szCs w:val="52"/>
          <w:lang w:val="ba-RU"/>
        </w:rPr>
        <w:t>600</w:t>
      </w:r>
      <w:r w:rsidR="00BC02BD">
        <w:rPr>
          <w:rFonts w:cs="Times New Roman"/>
          <w:b/>
          <w:szCs w:val="52"/>
          <w:lang w:val="ba-RU"/>
        </w:rPr>
        <w:t>00</w:t>
      </w:r>
      <w:r w:rsidR="002F4CB6">
        <w:rPr>
          <w:rFonts w:cs="Times New Roman"/>
          <w:b/>
          <w:szCs w:val="52"/>
          <w:lang w:val="ba-RU"/>
        </w:rPr>
        <w:t>0</w:t>
      </w:r>
      <w:r w:rsidR="00BC02BD">
        <w:rPr>
          <w:rFonts w:cs="Times New Roman"/>
          <w:b/>
          <w:szCs w:val="52"/>
          <w:lang w:val="ba-RU"/>
        </w:rPr>
        <w:t>0</w:t>
      </w:r>
      <w:r w:rsidR="002F4CB6">
        <w:rPr>
          <w:rFonts w:cs="Times New Roman"/>
          <w:b/>
          <w:szCs w:val="52"/>
          <w:lang w:val="ba-RU"/>
        </w:rPr>
        <w:t>00770</w:t>
      </w:r>
      <w:r w:rsidR="00AD6DAE">
        <w:rPr>
          <w:rFonts w:cs="Times New Roman"/>
          <w:b/>
          <w:szCs w:val="36"/>
        </w:rPr>
        <w:t>,1 р/с 402</w:t>
      </w:r>
      <w:r>
        <w:rPr>
          <w:rFonts w:cs="Times New Roman"/>
          <w:b/>
          <w:szCs w:val="36"/>
        </w:rPr>
        <w:t>0</w:t>
      </w:r>
      <w:r w:rsidR="00AD6DAE">
        <w:rPr>
          <w:rFonts w:cs="Times New Roman"/>
          <w:b/>
          <w:szCs w:val="36"/>
        </w:rPr>
        <w:t>4</w:t>
      </w:r>
      <w:r>
        <w:rPr>
          <w:rFonts w:cs="Times New Roman"/>
          <w:b/>
          <w:szCs w:val="36"/>
        </w:rPr>
        <w:t>810</w:t>
      </w:r>
      <w:r w:rsidR="00AD6DAE">
        <w:rPr>
          <w:rFonts w:cs="Times New Roman"/>
          <w:b/>
          <w:szCs w:val="36"/>
        </w:rPr>
        <w:t>1</w:t>
      </w:r>
      <w:r w:rsidR="00BC02BD">
        <w:rPr>
          <w:rFonts w:cs="Times New Roman"/>
          <w:b/>
          <w:szCs w:val="36"/>
        </w:rPr>
        <w:t>0000</w:t>
      </w:r>
      <w:r w:rsidR="00AD6DAE">
        <w:rPr>
          <w:rFonts w:cs="Times New Roman"/>
          <w:b/>
          <w:szCs w:val="36"/>
        </w:rPr>
        <w:t>000</w:t>
      </w:r>
      <w:r>
        <w:rPr>
          <w:rFonts w:cs="Times New Roman"/>
          <w:b/>
          <w:szCs w:val="36"/>
        </w:rPr>
        <w:t>1</w:t>
      </w:r>
      <w:r w:rsidR="00AD6DAE">
        <w:rPr>
          <w:rFonts w:cs="Times New Roman"/>
          <w:b/>
          <w:szCs w:val="36"/>
        </w:rPr>
        <w:t>836</w:t>
      </w:r>
      <w:r w:rsidR="00BC02BD">
        <w:rPr>
          <w:rFonts w:cs="Times New Roman"/>
          <w:b/>
          <w:szCs w:val="36"/>
        </w:rPr>
        <w:t xml:space="preserve">  в ГРКЦ НБ РБ Банка России </w:t>
      </w:r>
      <w:proofErr w:type="spellStart"/>
      <w:r w:rsidR="00BC02BD">
        <w:rPr>
          <w:rFonts w:cs="Times New Roman"/>
          <w:b/>
          <w:szCs w:val="36"/>
        </w:rPr>
        <w:t>г</w:t>
      </w:r>
      <w:proofErr w:type="gramStart"/>
      <w:r w:rsidR="00BC02BD">
        <w:rPr>
          <w:rFonts w:cs="Times New Roman"/>
          <w:b/>
          <w:szCs w:val="36"/>
        </w:rPr>
        <w:t>.У</w:t>
      </w:r>
      <w:proofErr w:type="gramEnd"/>
      <w:r w:rsidR="00BC02BD">
        <w:rPr>
          <w:rFonts w:cs="Times New Roman"/>
          <w:b/>
          <w:szCs w:val="36"/>
        </w:rPr>
        <w:t>фа</w:t>
      </w:r>
      <w:proofErr w:type="spellEnd"/>
      <w:r w:rsidR="00BC02BD">
        <w:rPr>
          <w:rFonts w:cs="Times New Roman"/>
          <w:b/>
          <w:szCs w:val="36"/>
        </w:rPr>
        <w:t>,  БИК 048073001</w:t>
      </w:r>
      <w:r w:rsidR="00BC02BD">
        <w:rPr>
          <w:rFonts w:cs="Times New Roman"/>
          <w:b/>
        </w:rPr>
        <w:tab/>
      </w:r>
    </w:p>
    <w:p w:rsidR="00BC02BD" w:rsidRDefault="00BC02BD" w:rsidP="00FA5F97">
      <w:pPr>
        <w:jc w:val="both"/>
        <w:rPr>
          <w:rFonts w:cs="Times New Roman"/>
          <w:b/>
        </w:rPr>
      </w:pPr>
      <w:r>
        <w:rPr>
          <w:rFonts w:cs="Times New Roman"/>
        </w:rPr>
        <w:t xml:space="preserve">        1.5. Учредитель: </w:t>
      </w:r>
      <w:r>
        <w:rPr>
          <w:rFonts w:cs="Times New Roman"/>
          <w:b/>
        </w:rPr>
        <w:t xml:space="preserve">Администрация муниципального района </w:t>
      </w:r>
      <w:proofErr w:type="spellStart"/>
      <w:r>
        <w:rPr>
          <w:rFonts w:cs="Times New Roman"/>
          <w:b/>
        </w:rPr>
        <w:t>Мечетлинский</w:t>
      </w:r>
      <w:proofErr w:type="spellEnd"/>
      <w:r>
        <w:rPr>
          <w:rFonts w:cs="Times New Roman"/>
          <w:b/>
        </w:rPr>
        <w:t xml:space="preserve"> район Республики Башкортостан.</w:t>
      </w:r>
    </w:p>
    <w:p w:rsidR="00BC02BD" w:rsidRDefault="00BC02BD" w:rsidP="00FA5F97">
      <w:pPr>
        <w:jc w:val="both"/>
        <w:rPr>
          <w:rFonts w:cs="Times New Roman"/>
        </w:rPr>
      </w:pPr>
      <w:r>
        <w:rPr>
          <w:rFonts w:cs="Times New Roman"/>
        </w:rPr>
        <w:t>Адрес:</w:t>
      </w:r>
      <w:r>
        <w:rPr>
          <w:rFonts w:cs="Times New Roman"/>
        </w:rPr>
        <w:tab/>
        <w:t xml:space="preserve">Республика Башкортостан,   </w:t>
      </w:r>
      <w:proofErr w:type="spellStart"/>
      <w:r>
        <w:rPr>
          <w:rFonts w:cs="Times New Roman"/>
        </w:rPr>
        <w:t>Мечетлинский</w:t>
      </w:r>
      <w:proofErr w:type="spellEnd"/>
      <w:r>
        <w:rPr>
          <w:rFonts w:cs="Times New Roman"/>
        </w:rPr>
        <w:t xml:space="preserve"> район, с. Большеустьикинское, ул. Центральная, 6, телефон 8(34770) 2-02-54</w:t>
      </w:r>
    </w:p>
    <w:p w:rsidR="00BC02BD" w:rsidRDefault="00BC02BD" w:rsidP="00FA5F97">
      <w:pPr>
        <w:jc w:val="both"/>
        <w:rPr>
          <w:rFonts w:cs="Times New Roman"/>
        </w:rPr>
      </w:pPr>
      <w:r>
        <w:rPr>
          <w:rFonts w:cs="Times New Roman"/>
        </w:rPr>
        <w:t xml:space="preserve">        1.6. Регистрационное свидетельство о внесении записи в единый государственный реестр юридического лица </w:t>
      </w:r>
      <w:r w:rsidR="002F4CB6">
        <w:rPr>
          <w:rFonts w:cs="Times New Roman"/>
          <w:b/>
        </w:rPr>
        <w:t xml:space="preserve"> </w:t>
      </w:r>
      <w:r w:rsidR="00864857">
        <w:rPr>
          <w:rFonts w:cs="Times New Roman"/>
          <w:b/>
        </w:rPr>
        <w:t>701</w:t>
      </w:r>
      <w:r w:rsidR="00B81C9F">
        <w:rPr>
          <w:rFonts w:cs="Times New Roman"/>
        </w:rPr>
        <w:t>.</w:t>
      </w:r>
      <w:r>
        <w:rPr>
          <w:rFonts w:cs="Times New Roman"/>
        </w:rPr>
        <w:t xml:space="preserve"> Серия </w:t>
      </w:r>
      <w:r w:rsidR="002F4CB6">
        <w:rPr>
          <w:rFonts w:cs="Times New Roman"/>
          <w:b/>
        </w:rPr>
        <w:t>ОП</w:t>
      </w:r>
      <w:r w:rsidRPr="002F4CB6">
        <w:rPr>
          <w:rFonts w:cs="Times New Roman"/>
          <w:b/>
        </w:rPr>
        <w:t xml:space="preserve"> №</w:t>
      </w:r>
      <w:r>
        <w:rPr>
          <w:rFonts w:cs="Times New Roman"/>
        </w:rPr>
        <w:t xml:space="preserve"> </w:t>
      </w:r>
      <w:r w:rsidR="00864857">
        <w:rPr>
          <w:rFonts w:cs="Times New Roman"/>
          <w:b/>
        </w:rPr>
        <w:t>013674</w:t>
      </w:r>
      <w:r>
        <w:rPr>
          <w:rFonts w:cs="Times New Roman"/>
        </w:rPr>
        <w:t>.</w:t>
      </w:r>
    </w:p>
    <w:p w:rsidR="00BC02BD" w:rsidRDefault="00BC02BD" w:rsidP="00FA5F97">
      <w:pPr>
        <w:jc w:val="both"/>
        <w:rPr>
          <w:rFonts w:cs="Times New Roman"/>
        </w:rPr>
      </w:pPr>
      <w:r>
        <w:rPr>
          <w:rFonts w:cs="Times New Roman"/>
        </w:rPr>
        <w:t xml:space="preserve">        1.7. Лицензия: </w:t>
      </w:r>
      <w:r>
        <w:rPr>
          <w:rFonts w:cs="Times New Roman"/>
          <w:b/>
        </w:rPr>
        <w:t xml:space="preserve">Серия </w:t>
      </w:r>
      <w:r w:rsidR="00567F98">
        <w:rPr>
          <w:rFonts w:cs="Times New Roman"/>
          <w:b/>
        </w:rPr>
        <w:t>02</w:t>
      </w:r>
      <w:r w:rsidR="00864857">
        <w:rPr>
          <w:rFonts w:cs="Times New Roman"/>
          <w:b/>
        </w:rPr>
        <w:t xml:space="preserve"> ЛО</w:t>
      </w:r>
      <w:proofErr w:type="gramStart"/>
      <w:r w:rsidR="00864857">
        <w:rPr>
          <w:rFonts w:cs="Times New Roman"/>
          <w:b/>
        </w:rPr>
        <w:t>1</w:t>
      </w:r>
      <w:proofErr w:type="gramEnd"/>
      <w:r w:rsidR="00567F98">
        <w:rPr>
          <w:rFonts w:cs="Times New Roman"/>
          <w:b/>
        </w:rPr>
        <w:t xml:space="preserve"> №</w:t>
      </w:r>
      <w:r w:rsidR="00864857">
        <w:rPr>
          <w:rFonts w:cs="Times New Roman"/>
          <w:b/>
        </w:rPr>
        <w:t xml:space="preserve">0000732  </w:t>
      </w:r>
      <w:r>
        <w:rPr>
          <w:rFonts w:cs="Times New Roman"/>
        </w:rPr>
        <w:t xml:space="preserve">регистрационный </w:t>
      </w:r>
      <w:r w:rsidR="00864857">
        <w:rPr>
          <w:rFonts w:cs="Times New Roman"/>
          <w:b/>
        </w:rPr>
        <w:t>№ 2097</w:t>
      </w:r>
      <w:r>
        <w:rPr>
          <w:rFonts w:cs="Times New Roman"/>
          <w:b/>
        </w:rPr>
        <w:t xml:space="preserve"> </w:t>
      </w:r>
      <w:r w:rsidR="00FF3612">
        <w:rPr>
          <w:rFonts w:cs="Times New Roman"/>
        </w:rPr>
        <w:t>от 19  ноября  2009</w:t>
      </w:r>
      <w:r>
        <w:rPr>
          <w:rFonts w:cs="Times New Roman"/>
        </w:rPr>
        <w:t xml:space="preserve"> года имеет право осуществления образовательной деятельности по образовательным программам, указанным в приложениях настоящей лицензии. Срок деятельности лицензии </w:t>
      </w:r>
      <w:r w:rsidR="00567F98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r w:rsidR="00B81C68">
        <w:rPr>
          <w:rFonts w:cs="Times New Roman"/>
        </w:rPr>
        <w:t xml:space="preserve"> бессрочно  </w:t>
      </w:r>
      <w:r w:rsidR="00F0201A">
        <w:rPr>
          <w:rFonts w:cs="Times New Roman"/>
        </w:rPr>
        <w:t>до</w:t>
      </w:r>
      <w:r w:rsidR="008A1A78" w:rsidRPr="0063457A">
        <w:rPr>
          <w:rFonts w:cs="Times New Roman"/>
        </w:rPr>
        <w:t xml:space="preserve"> </w:t>
      </w:r>
      <w:r w:rsidR="00F0201A">
        <w:rPr>
          <w:rFonts w:cs="Times New Roman"/>
        </w:rPr>
        <w:t>19 ноября 2014  года.</w:t>
      </w:r>
    </w:p>
    <w:p w:rsidR="00BC02BD" w:rsidRDefault="00BC02BD" w:rsidP="00FA5F97">
      <w:pPr>
        <w:jc w:val="both"/>
        <w:rPr>
          <w:rFonts w:cs="Times New Roman"/>
          <w:szCs w:val="24"/>
        </w:rPr>
      </w:pPr>
    </w:p>
    <w:p w:rsidR="00BC02BD" w:rsidRDefault="00BC02BD" w:rsidP="00FA5F97">
      <w:pPr>
        <w:pStyle w:val="af3"/>
        <w:spacing w:after="240" w:line="276" w:lineRule="auto"/>
        <w:ind w:left="0"/>
        <w:jc w:val="both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2. Руководители образовательного учреждения  </w:t>
      </w:r>
    </w:p>
    <w:p w:rsidR="00BC02BD" w:rsidRPr="00D70B02" w:rsidRDefault="00FA5F97">
      <w:pPr>
        <w:pStyle w:val="af3"/>
        <w:spacing w:line="276" w:lineRule="auto"/>
        <w:ind w:left="0"/>
        <w:rPr>
          <w:rFonts w:cs="Times New Roman"/>
          <w:b/>
          <w:sz w:val="28"/>
          <w:szCs w:val="24"/>
        </w:rPr>
      </w:pPr>
      <w:r>
        <w:rPr>
          <w:rFonts w:cs="Times New Roman"/>
          <w:sz w:val="28"/>
          <w:szCs w:val="24"/>
        </w:rPr>
        <w:t xml:space="preserve">      </w:t>
      </w:r>
      <w:r w:rsidR="00BC02BD">
        <w:rPr>
          <w:rFonts w:cs="Times New Roman"/>
          <w:sz w:val="28"/>
          <w:szCs w:val="24"/>
        </w:rPr>
        <w:t xml:space="preserve">2.1. Директор </w:t>
      </w:r>
      <w:r w:rsidR="002C3A3C">
        <w:rPr>
          <w:rFonts w:cs="Times New Roman"/>
          <w:sz w:val="28"/>
          <w:szCs w:val="24"/>
        </w:rPr>
        <w:t xml:space="preserve"> </w:t>
      </w:r>
      <w:r w:rsidR="002C3A3C">
        <w:rPr>
          <w:rFonts w:cs="Times New Roman"/>
          <w:sz w:val="28"/>
          <w:szCs w:val="24"/>
          <w:lang w:val="tt-RU"/>
        </w:rPr>
        <w:t>Ф</w:t>
      </w:r>
      <w:proofErr w:type="spellStart"/>
      <w:r w:rsidR="00F0201A">
        <w:rPr>
          <w:rFonts w:cs="Times New Roman"/>
          <w:sz w:val="28"/>
          <w:szCs w:val="24"/>
        </w:rPr>
        <w:t>атыхов</w:t>
      </w:r>
      <w:proofErr w:type="spellEnd"/>
      <w:r w:rsidR="00F0201A">
        <w:rPr>
          <w:rFonts w:cs="Times New Roman"/>
          <w:sz w:val="28"/>
          <w:szCs w:val="24"/>
        </w:rPr>
        <w:t xml:space="preserve"> Рустам  </w:t>
      </w:r>
      <w:proofErr w:type="spellStart"/>
      <w:r w:rsidR="00F0201A">
        <w:rPr>
          <w:rFonts w:cs="Times New Roman"/>
          <w:sz w:val="28"/>
          <w:szCs w:val="24"/>
        </w:rPr>
        <w:t>Барыевич</w:t>
      </w:r>
      <w:proofErr w:type="spellEnd"/>
      <w:r w:rsidR="00BC02BD">
        <w:rPr>
          <w:rFonts w:cs="Times New Roman"/>
          <w:b/>
          <w:sz w:val="28"/>
          <w:szCs w:val="24"/>
        </w:rPr>
        <w:t xml:space="preserve">, </w:t>
      </w:r>
      <w:r w:rsidR="00BC02BD">
        <w:rPr>
          <w:rFonts w:cs="Times New Roman"/>
          <w:sz w:val="28"/>
          <w:szCs w:val="24"/>
        </w:rPr>
        <w:t xml:space="preserve">телефон  </w:t>
      </w:r>
      <w:r w:rsidR="00BC02BD" w:rsidRPr="00D70B02">
        <w:rPr>
          <w:rFonts w:cs="Times New Roman"/>
          <w:b/>
          <w:sz w:val="28"/>
          <w:szCs w:val="24"/>
        </w:rPr>
        <w:t xml:space="preserve">8 </w:t>
      </w:r>
      <w:r w:rsidR="00F0201A">
        <w:rPr>
          <w:rFonts w:cs="Times New Roman"/>
          <w:b/>
          <w:sz w:val="28"/>
          <w:szCs w:val="24"/>
        </w:rPr>
        <w:t>(34770) 2-84-</w:t>
      </w:r>
      <w:r w:rsidRPr="00D70B02">
        <w:rPr>
          <w:rFonts w:cs="Times New Roman"/>
          <w:b/>
          <w:sz w:val="28"/>
          <w:szCs w:val="24"/>
        </w:rPr>
        <w:t>4</w:t>
      </w:r>
      <w:r w:rsidR="00F0201A">
        <w:rPr>
          <w:rFonts w:cs="Times New Roman"/>
          <w:b/>
          <w:sz w:val="28"/>
          <w:szCs w:val="24"/>
        </w:rPr>
        <w:t>5</w:t>
      </w:r>
    </w:p>
    <w:p w:rsidR="00BC02BD" w:rsidRDefault="00FA5F97">
      <w:pPr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      </w:t>
      </w:r>
      <w:r w:rsidR="00BC02BD">
        <w:rPr>
          <w:rFonts w:cs="Times New Roman"/>
          <w:szCs w:val="24"/>
        </w:rPr>
        <w:t xml:space="preserve">2.2. Главный бухгалтер   </w:t>
      </w:r>
      <w:proofErr w:type="spellStart"/>
      <w:r w:rsidR="00BC02BD">
        <w:rPr>
          <w:rFonts w:cs="Times New Roman"/>
          <w:b/>
          <w:szCs w:val="24"/>
        </w:rPr>
        <w:t>Фархетдинова</w:t>
      </w:r>
      <w:proofErr w:type="spellEnd"/>
      <w:r w:rsidR="00BC02BD">
        <w:rPr>
          <w:rFonts w:cs="Times New Roman"/>
          <w:b/>
          <w:szCs w:val="24"/>
        </w:rPr>
        <w:t xml:space="preserve"> </w:t>
      </w:r>
      <w:proofErr w:type="spellStart"/>
      <w:r w:rsidR="00BC02BD">
        <w:rPr>
          <w:rFonts w:cs="Times New Roman"/>
          <w:b/>
          <w:szCs w:val="24"/>
        </w:rPr>
        <w:t>Миляуша</w:t>
      </w:r>
      <w:proofErr w:type="spellEnd"/>
      <w:r w:rsidR="00BC02BD">
        <w:rPr>
          <w:rFonts w:cs="Times New Roman"/>
          <w:b/>
          <w:szCs w:val="24"/>
        </w:rPr>
        <w:t xml:space="preserve"> </w:t>
      </w:r>
      <w:proofErr w:type="spellStart"/>
      <w:r w:rsidR="00BC02BD">
        <w:rPr>
          <w:rFonts w:cs="Times New Roman"/>
          <w:b/>
          <w:szCs w:val="24"/>
        </w:rPr>
        <w:t>Равиловна</w:t>
      </w:r>
      <w:proofErr w:type="spellEnd"/>
    </w:p>
    <w:p w:rsidR="00BC02BD" w:rsidRDefault="00BC02BD">
      <w:pPr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 (телефон) </w:t>
      </w:r>
      <w:r>
        <w:rPr>
          <w:rFonts w:cs="Times New Roman"/>
          <w:b/>
          <w:szCs w:val="24"/>
        </w:rPr>
        <w:t>(34770) 2-02-86</w:t>
      </w:r>
    </w:p>
    <w:p w:rsidR="00BC02BD" w:rsidRDefault="00BC02BD">
      <w:pPr>
        <w:rPr>
          <w:rFonts w:cs="Times New Roman"/>
          <w:b/>
          <w:szCs w:val="24"/>
        </w:rPr>
      </w:pPr>
    </w:p>
    <w:p w:rsidR="002F4CB6" w:rsidRDefault="002F4CB6">
      <w:pPr>
        <w:rPr>
          <w:rFonts w:cs="Times New Roman"/>
          <w:b/>
          <w:szCs w:val="24"/>
        </w:rPr>
      </w:pPr>
    </w:p>
    <w:p w:rsidR="00D70B02" w:rsidRDefault="00EE45F1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</w:t>
      </w:r>
    </w:p>
    <w:p w:rsidR="00BC02BD" w:rsidRDefault="00BC02BD">
      <w:pPr>
        <w:rPr>
          <w:rFonts w:cs="Times New Roman"/>
          <w:b/>
        </w:rPr>
      </w:pPr>
    </w:p>
    <w:p w:rsidR="00BC02BD" w:rsidRDefault="00BC02BD">
      <w:pPr>
        <w:rPr>
          <w:rFonts w:cs="Times New Roman"/>
          <w:b/>
        </w:rPr>
      </w:pPr>
    </w:p>
    <w:p w:rsidR="002F4CB6" w:rsidRDefault="002F4CB6">
      <w:pPr>
        <w:rPr>
          <w:rFonts w:cs="Times New Roman"/>
          <w:b/>
        </w:rPr>
      </w:pPr>
    </w:p>
    <w:p w:rsidR="002F4CB6" w:rsidRDefault="002F4CB6">
      <w:pPr>
        <w:rPr>
          <w:rFonts w:cs="Times New Roman"/>
          <w:b/>
        </w:rPr>
      </w:pPr>
    </w:p>
    <w:p w:rsidR="001E39E1" w:rsidRDefault="001E39E1">
      <w:pPr>
        <w:rPr>
          <w:rFonts w:cs="Times New Roman"/>
          <w:b/>
        </w:rPr>
      </w:pPr>
    </w:p>
    <w:p w:rsidR="00A21138" w:rsidRDefault="00A21138">
      <w:pPr>
        <w:rPr>
          <w:rFonts w:cs="Times New Roman"/>
          <w:b/>
        </w:rPr>
      </w:pPr>
    </w:p>
    <w:p w:rsidR="00A21138" w:rsidRDefault="00A21138">
      <w:pPr>
        <w:rPr>
          <w:rFonts w:cs="Times New Roman"/>
          <w:b/>
        </w:rPr>
      </w:pPr>
    </w:p>
    <w:p w:rsidR="00BC02BD" w:rsidRDefault="00BC02BD" w:rsidP="007F420B">
      <w:pPr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2. Руководители  образовательного учреждения</w:t>
      </w:r>
    </w:p>
    <w:tbl>
      <w:tblPr>
        <w:tblW w:w="10075" w:type="dxa"/>
        <w:jc w:val="center"/>
        <w:tblLayout w:type="fixed"/>
        <w:tblLook w:val="0000" w:firstRow="0" w:lastRow="0" w:firstColumn="0" w:lastColumn="0" w:noHBand="0" w:noVBand="0"/>
      </w:tblPr>
      <w:tblGrid>
        <w:gridCol w:w="2337"/>
        <w:gridCol w:w="2349"/>
        <w:gridCol w:w="2524"/>
        <w:gridCol w:w="2865"/>
      </w:tblGrid>
      <w:tr w:rsidR="00BC02BD" w:rsidTr="00F0201A">
        <w:trPr>
          <w:jc w:val="center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2BD" w:rsidRDefault="00BC02BD" w:rsidP="00785144">
            <w:pPr>
              <w:tabs>
                <w:tab w:val="left" w:pos="3580"/>
              </w:tabs>
              <w:snapToGri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Ф.И.О.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2BD" w:rsidRDefault="00BC02BD" w:rsidP="00785144">
            <w:pPr>
              <w:tabs>
                <w:tab w:val="left" w:pos="3580"/>
              </w:tabs>
              <w:snapToGri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Должность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2BD" w:rsidRDefault="00BC02BD" w:rsidP="00785144">
            <w:pPr>
              <w:tabs>
                <w:tab w:val="left" w:pos="3580"/>
              </w:tabs>
              <w:snapToGri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Звания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BD" w:rsidRDefault="00BC02BD" w:rsidP="00785144">
            <w:pPr>
              <w:tabs>
                <w:tab w:val="left" w:pos="3580"/>
              </w:tabs>
              <w:snapToGri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Прохождение  аттестации</w:t>
            </w:r>
          </w:p>
        </w:tc>
      </w:tr>
      <w:tr w:rsidR="00BC02BD" w:rsidTr="00F0201A">
        <w:trPr>
          <w:jc w:val="center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01A" w:rsidRDefault="0078089B" w:rsidP="00785144">
            <w:pPr>
              <w:tabs>
                <w:tab w:val="left" w:pos="3580"/>
              </w:tabs>
              <w:snapToGrid w:val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Ф</w:t>
            </w:r>
            <w:r w:rsidR="00F0201A">
              <w:rPr>
                <w:rFonts w:cs="Times New Roman"/>
                <w:szCs w:val="24"/>
              </w:rPr>
              <w:t>атыхов</w:t>
            </w:r>
            <w:proofErr w:type="spellEnd"/>
            <w:r w:rsidR="00F0201A">
              <w:rPr>
                <w:rFonts w:cs="Times New Roman"/>
                <w:szCs w:val="24"/>
              </w:rPr>
              <w:t xml:space="preserve">   </w:t>
            </w:r>
          </w:p>
          <w:p w:rsidR="00BC02BD" w:rsidRDefault="00E1659E" w:rsidP="00785144">
            <w:pPr>
              <w:tabs>
                <w:tab w:val="left" w:pos="3580"/>
              </w:tabs>
              <w:snapToGrid w:val="0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Рустам  </w:t>
            </w:r>
            <w:proofErr w:type="spellStart"/>
            <w:r>
              <w:rPr>
                <w:rFonts w:cs="Times New Roman"/>
                <w:szCs w:val="24"/>
              </w:rPr>
              <w:t>Бари</w:t>
            </w:r>
            <w:r w:rsidR="00F0201A">
              <w:rPr>
                <w:rFonts w:cs="Times New Roman"/>
                <w:szCs w:val="24"/>
              </w:rPr>
              <w:t>евич</w:t>
            </w:r>
            <w:proofErr w:type="spellEnd"/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 w:rsidP="00785144">
            <w:pPr>
              <w:tabs>
                <w:tab w:val="left" w:pos="3580"/>
              </w:tabs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Директор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F0201A" w:rsidP="00785144">
            <w:pPr>
              <w:tabs>
                <w:tab w:val="left" w:pos="3580"/>
              </w:tabs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Грамота </w:t>
            </w:r>
            <w:r w:rsidR="00FA5F97">
              <w:rPr>
                <w:rFonts w:cs="Times New Roman"/>
              </w:rPr>
              <w:t xml:space="preserve"> Р</w:t>
            </w:r>
            <w:r>
              <w:rPr>
                <w:rFonts w:cs="Times New Roman"/>
              </w:rPr>
              <w:t>ОО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78089B" w:rsidP="00785144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2016, высшая</w:t>
            </w:r>
            <w:r w:rsidR="00F0201A">
              <w:rPr>
                <w:rFonts w:cs="Times New Roman"/>
              </w:rPr>
              <w:t xml:space="preserve"> </w:t>
            </w:r>
            <w:r w:rsidR="00183A8A">
              <w:rPr>
                <w:rFonts w:cs="Times New Roman"/>
              </w:rPr>
              <w:t>категория</w:t>
            </w:r>
            <w:r w:rsidR="00C76FDC">
              <w:rPr>
                <w:rFonts w:cs="Times New Roman"/>
              </w:rPr>
              <w:t xml:space="preserve"> -</w:t>
            </w:r>
            <w:r w:rsidR="00344EDC">
              <w:rPr>
                <w:rFonts w:cs="Times New Roman"/>
              </w:rPr>
              <w:t xml:space="preserve"> </w:t>
            </w:r>
            <w:r w:rsidR="00C76FDC">
              <w:rPr>
                <w:rFonts w:cs="Times New Roman"/>
              </w:rPr>
              <w:t>учитель</w:t>
            </w:r>
          </w:p>
        </w:tc>
      </w:tr>
      <w:tr w:rsidR="00BC02BD" w:rsidTr="00F0201A">
        <w:trPr>
          <w:jc w:val="center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59E" w:rsidRPr="008A1A78" w:rsidRDefault="000018CC" w:rsidP="00785144">
            <w:pPr>
              <w:tabs>
                <w:tab w:val="left" w:pos="3580"/>
              </w:tabs>
              <w:snapToGrid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Галиуллин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Фидан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Газимуллович</w:t>
            </w:r>
            <w:proofErr w:type="spellEnd"/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 w:rsidP="00785144">
            <w:pPr>
              <w:tabs>
                <w:tab w:val="left" w:pos="3580"/>
              </w:tabs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Заместитель директора по учебно-воспитательной работе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F97" w:rsidRDefault="00FA5F97" w:rsidP="00785144">
            <w:pPr>
              <w:tabs>
                <w:tab w:val="left" w:pos="3580"/>
              </w:tabs>
              <w:snapToGrid w:val="0"/>
              <w:rPr>
                <w:rFonts w:cs="Times New Roman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78089B" w:rsidP="00785144">
            <w:pPr>
              <w:tabs>
                <w:tab w:val="left" w:pos="3580"/>
              </w:tabs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201</w:t>
            </w:r>
            <w:r w:rsidR="000018CC">
              <w:rPr>
                <w:rFonts w:cs="Times New Roman"/>
              </w:rPr>
              <w:t>7</w:t>
            </w:r>
            <w:r w:rsidR="00E1659E">
              <w:rPr>
                <w:rFonts w:cs="Times New Roman"/>
              </w:rPr>
              <w:t>,</w:t>
            </w:r>
            <w:r w:rsidR="008A1A78">
              <w:rPr>
                <w:rFonts w:cs="Times New Roman"/>
              </w:rPr>
              <w:t xml:space="preserve"> первая</w:t>
            </w:r>
            <w:r w:rsidR="00F0201A">
              <w:rPr>
                <w:rFonts w:cs="Times New Roman"/>
              </w:rPr>
              <w:t xml:space="preserve">   категори</w:t>
            </w:r>
            <w:r>
              <w:rPr>
                <w:rFonts w:cs="Times New Roman"/>
              </w:rPr>
              <w:t>я</w:t>
            </w:r>
            <w:r w:rsidR="00785144">
              <w:rPr>
                <w:rFonts w:cs="Times New Roman"/>
              </w:rPr>
              <w:t xml:space="preserve"> </w:t>
            </w:r>
            <w:r w:rsidR="00F0201A">
              <w:rPr>
                <w:rFonts w:cs="Times New Roman"/>
              </w:rPr>
              <w:t>- учитель</w:t>
            </w:r>
          </w:p>
        </w:tc>
      </w:tr>
    </w:tbl>
    <w:p w:rsidR="00BC02BD" w:rsidRDefault="00BC02BD">
      <w:pPr>
        <w:jc w:val="center"/>
      </w:pPr>
    </w:p>
    <w:p w:rsidR="00BC02BD" w:rsidRPr="00A21138" w:rsidRDefault="00BC02BD" w:rsidP="00A21138">
      <w:pPr>
        <w:numPr>
          <w:ilvl w:val="0"/>
          <w:numId w:val="6"/>
        </w:numPr>
        <w:jc w:val="center"/>
        <w:rPr>
          <w:rFonts w:cs="Times New Roman"/>
          <w:b/>
        </w:rPr>
      </w:pPr>
      <w:r>
        <w:rPr>
          <w:rFonts w:cs="Times New Roman"/>
          <w:b/>
        </w:rPr>
        <w:t>Организационно-педагогическая структура</w:t>
      </w:r>
    </w:p>
    <w:p w:rsidR="00BC02BD" w:rsidRDefault="00BC02BD">
      <w:pPr>
        <w:ind w:left="3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3.1. Контингент </w:t>
      </w:r>
      <w:proofErr w:type="gramStart"/>
      <w:r>
        <w:rPr>
          <w:rFonts w:cs="Times New Roman"/>
          <w:b/>
        </w:rPr>
        <w:t>обучающихся</w:t>
      </w:r>
      <w:proofErr w:type="gramEnd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43"/>
        <w:gridCol w:w="1520"/>
        <w:gridCol w:w="1439"/>
        <w:gridCol w:w="1328"/>
      </w:tblGrid>
      <w:tr w:rsidR="00F0201A">
        <w:trPr>
          <w:trHeight w:val="685"/>
          <w:jc w:val="center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01A" w:rsidRDefault="00F0201A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01A" w:rsidRDefault="00F0201A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Начальная школа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01A" w:rsidRDefault="00F0201A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Основная</w:t>
            </w:r>
          </w:p>
          <w:p w:rsidR="00F0201A" w:rsidRDefault="00F0201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школа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01A" w:rsidRDefault="00F0201A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Всего по школе</w:t>
            </w:r>
          </w:p>
        </w:tc>
      </w:tr>
      <w:tr w:rsidR="00F0201A">
        <w:trPr>
          <w:trHeight w:val="334"/>
          <w:jc w:val="center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01A" w:rsidRDefault="00F0201A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Общее количество </w:t>
            </w:r>
            <w:proofErr w:type="gramStart"/>
            <w:r>
              <w:rPr>
                <w:rFonts w:cs="Times New Roman"/>
              </w:rPr>
              <w:t>обучающихся</w:t>
            </w:r>
            <w:proofErr w:type="gramEnd"/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01A" w:rsidRDefault="008A1A7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01A" w:rsidRDefault="00A56F24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01A" w:rsidRDefault="0078089B" w:rsidP="008A1A7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8A1A78">
              <w:rPr>
                <w:rFonts w:cs="Times New Roman"/>
              </w:rPr>
              <w:t>3</w:t>
            </w:r>
          </w:p>
        </w:tc>
      </w:tr>
      <w:tr w:rsidR="00F0201A">
        <w:trPr>
          <w:trHeight w:val="334"/>
          <w:jc w:val="center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01A" w:rsidRDefault="00F0201A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Общее количество классов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01A" w:rsidRDefault="00F0201A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01A" w:rsidRDefault="0078089B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01A" w:rsidRDefault="0078089B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F0201A">
        <w:trPr>
          <w:trHeight w:val="350"/>
          <w:jc w:val="center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01A" w:rsidRDefault="00F0201A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Средняя наполняемость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01A" w:rsidRDefault="00A56F24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01A" w:rsidRDefault="0078089B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A56F24">
              <w:rPr>
                <w:rFonts w:cs="Times New Roman"/>
              </w:rPr>
              <w:t>,5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01A" w:rsidRDefault="00A56F24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4,5</w:t>
            </w:r>
          </w:p>
        </w:tc>
      </w:tr>
    </w:tbl>
    <w:p w:rsidR="00BC02BD" w:rsidRDefault="00BC02BD">
      <w:pPr>
        <w:numPr>
          <w:ilvl w:val="1"/>
          <w:numId w:val="4"/>
        </w:numPr>
        <w:jc w:val="center"/>
        <w:rPr>
          <w:rFonts w:cs="Times New Roman"/>
          <w:b/>
        </w:rPr>
      </w:pPr>
    </w:p>
    <w:p w:rsidR="0099382C" w:rsidRPr="0099382C" w:rsidRDefault="00D70B02" w:rsidP="0099382C">
      <w:pPr>
        <w:jc w:val="center"/>
        <w:rPr>
          <w:rFonts w:eastAsia="Calibri" w:cs="Times New Roman"/>
          <w:b/>
          <w:sz w:val="22"/>
          <w:szCs w:val="22"/>
          <w:lang w:eastAsia="en-US"/>
        </w:rPr>
      </w:pPr>
      <w:r>
        <w:rPr>
          <w:rFonts w:cs="Times New Roman"/>
          <w:b/>
        </w:rPr>
        <w:t xml:space="preserve"> </w:t>
      </w:r>
      <w:r w:rsidR="0099382C" w:rsidRPr="0099382C">
        <w:rPr>
          <w:rFonts w:eastAsia="Calibri" w:cs="Times New Roman"/>
          <w:b/>
          <w:szCs w:val="22"/>
          <w:lang w:eastAsia="en-US"/>
        </w:rPr>
        <w:t>Количество</w:t>
      </w:r>
      <w:r w:rsidR="0099382C">
        <w:rPr>
          <w:rFonts w:eastAsia="Calibri" w:cs="Times New Roman"/>
          <w:b/>
          <w:szCs w:val="22"/>
          <w:lang w:eastAsia="en-US"/>
        </w:rPr>
        <w:t xml:space="preserve"> </w:t>
      </w:r>
      <w:r w:rsidR="0099382C" w:rsidRPr="0099382C">
        <w:rPr>
          <w:rFonts w:eastAsia="Calibri" w:cs="Times New Roman"/>
          <w:b/>
          <w:szCs w:val="22"/>
          <w:lang w:eastAsia="en-US"/>
        </w:rPr>
        <w:t xml:space="preserve"> классов-комплектов МОБУ ООШ </w:t>
      </w:r>
      <w:proofErr w:type="spellStart"/>
      <w:r w:rsidR="0099382C" w:rsidRPr="0099382C">
        <w:rPr>
          <w:rFonts w:eastAsia="Calibri" w:cs="Times New Roman"/>
          <w:b/>
          <w:szCs w:val="22"/>
          <w:lang w:eastAsia="en-US"/>
        </w:rPr>
        <w:t>д</w:t>
      </w:r>
      <w:proofErr w:type="gramStart"/>
      <w:r w:rsidR="0099382C" w:rsidRPr="0099382C">
        <w:rPr>
          <w:rFonts w:eastAsia="Calibri" w:cs="Times New Roman"/>
          <w:b/>
          <w:szCs w:val="22"/>
          <w:lang w:eastAsia="en-US"/>
        </w:rPr>
        <w:t>.К</w:t>
      </w:r>
      <w:proofErr w:type="gramEnd"/>
      <w:r w:rsidR="0099382C" w:rsidRPr="0099382C">
        <w:rPr>
          <w:rFonts w:eastAsia="Calibri" w:cs="Times New Roman"/>
          <w:b/>
          <w:szCs w:val="22"/>
          <w:lang w:eastAsia="en-US"/>
        </w:rPr>
        <w:t>ургатово</w:t>
      </w:r>
      <w:proofErr w:type="spellEnd"/>
      <w:r w:rsidR="0099382C" w:rsidRPr="0099382C">
        <w:rPr>
          <w:rFonts w:eastAsia="Calibri" w:cs="Times New Roman"/>
          <w:b/>
          <w:szCs w:val="22"/>
          <w:lang w:eastAsia="en-US"/>
        </w:rPr>
        <w:t xml:space="preserve"> </w:t>
      </w:r>
    </w:p>
    <w:p w:rsidR="0099382C" w:rsidRPr="0099382C" w:rsidRDefault="008C2FC2" w:rsidP="00A21138">
      <w:pPr>
        <w:suppressAutoHyphens w:val="0"/>
        <w:spacing w:line="276" w:lineRule="auto"/>
        <w:jc w:val="center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b/>
          <w:szCs w:val="22"/>
          <w:lang w:eastAsia="en-US"/>
        </w:rPr>
        <w:t>на 201</w:t>
      </w:r>
      <w:r w:rsidR="008A1A78">
        <w:rPr>
          <w:rFonts w:eastAsia="Calibri" w:cs="Times New Roman"/>
          <w:b/>
          <w:szCs w:val="22"/>
          <w:lang w:eastAsia="en-US"/>
        </w:rPr>
        <w:t>7</w:t>
      </w:r>
      <w:r>
        <w:rPr>
          <w:rFonts w:eastAsia="Calibri" w:cs="Times New Roman"/>
          <w:b/>
          <w:szCs w:val="22"/>
          <w:lang w:eastAsia="en-US"/>
        </w:rPr>
        <w:t>-201</w:t>
      </w:r>
      <w:r w:rsidR="008A1A78">
        <w:rPr>
          <w:rFonts w:eastAsia="Calibri" w:cs="Times New Roman"/>
          <w:b/>
          <w:szCs w:val="22"/>
          <w:lang w:eastAsia="en-US"/>
        </w:rPr>
        <w:t>8</w:t>
      </w:r>
      <w:r w:rsidR="0099382C" w:rsidRPr="0099382C">
        <w:rPr>
          <w:rFonts w:eastAsia="Calibri" w:cs="Times New Roman"/>
          <w:b/>
          <w:szCs w:val="22"/>
          <w:lang w:eastAsia="en-US"/>
        </w:rPr>
        <w:t xml:space="preserve"> учебный год</w:t>
      </w:r>
    </w:p>
    <w:tbl>
      <w:tblPr>
        <w:tblStyle w:val="40"/>
        <w:tblW w:w="0" w:type="auto"/>
        <w:tblInd w:w="298" w:type="dxa"/>
        <w:tblLook w:val="04A0" w:firstRow="1" w:lastRow="0" w:firstColumn="1" w:lastColumn="0" w:noHBand="0" w:noVBand="1"/>
      </w:tblPr>
      <w:tblGrid>
        <w:gridCol w:w="1937"/>
        <w:gridCol w:w="326"/>
        <w:gridCol w:w="388"/>
        <w:gridCol w:w="473"/>
        <w:gridCol w:w="461"/>
        <w:gridCol w:w="1404"/>
        <w:gridCol w:w="375"/>
        <w:gridCol w:w="461"/>
        <w:gridCol w:w="547"/>
        <w:gridCol w:w="632"/>
        <w:gridCol w:w="1194"/>
        <w:gridCol w:w="1075"/>
      </w:tblGrid>
      <w:tr w:rsidR="0099382C" w:rsidRPr="0099382C" w:rsidTr="00067E04"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Классы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I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II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III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IV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99382C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Нач</w:t>
            </w:r>
            <w:proofErr w:type="gramStart"/>
            <w:r w:rsidRPr="0099382C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.к</w:t>
            </w:r>
            <w:proofErr w:type="gramEnd"/>
            <w:r w:rsidRPr="0099382C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лассы</w:t>
            </w:r>
            <w:proofErr w:type="spellEnd"/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</w:pPr>
            <w:r w:rsidRPr="0099382C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VI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</w:pPr>
            <w:r w:rsidRPr="0099382C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VII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</w:pPr>
            <w:r w:rsidRPr="0099382C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VIII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Ср. кла</w:t>
            </w:r>
            <w:r w:rsidRPr="0099382C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с</w:t>
            </w:r>
            <w:r w:rsidRPr="0099382C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сы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По школе</w:t>
            </w:r>
          </w:p>
        </w:tc>
      </w:tr>
      <w:tr w:rsidR="0099382C" w:rsidRPr="0099382C" w:rsidTr="00067E04"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Комплекты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</w:tr>
      <w:tr w:rsidR="0099382C" w:rsidRPr="0099382C" w:rsidTr="00067E04"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Количество уч</w:t>
            </w: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</w:t>
            </w: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щихся</w:t>
            </w:r>
          </w:p>
        </w:tc>
        <w:tc>
          <w:tcPr>
            <w:tcW w:w="0" w:type="auto"/>
          </w:tcPr>
          <w:p w:rsidR="0099382C" w:rsidRPr="0099382C" w:rsidRDefault="008A1A78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</w:tcPr>
          <w:p w:rsidR="0099382C" w:rsidRPr="0099382C" w:rsidRDefault="008A1A78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</w:tcPr>
          <w:p w:rsidR="0099382C" w:rsidRPr="0099382C" w:rsidRDefault="008A1A78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</w:tcPr>
          <w:p w:rsidR="0099382C" w:rsidRPr="0099382C" w:rsidRDefault="0099382C" w:rsidP="008A1A78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8A1A7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</w:tcPr>
          <w:p w:rsidR="0099382C" w:rsidRPr="0099382C" w:rsidRDefault="008A1A78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</w:tcPr>
          <w:p w:rsidR="0099382C" w:rsidRPr="0099382C" w:rsidRDefault="008A1A78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</w:tcPr>
          <w:p w:rsidR="0099382C" w:rsidRPr="0099382C" w:rsidRDefault="008A1A78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</w:tcPr>
          <w:p w:rsidR="0099382C" w:rsidRPr="0099382C" w:rsidRDefault="0099382C" w:rsidP="008A1A78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8A1A7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0" w:type="auto"/>
          </w:tcPr>
          <w:p w:rsidR="0099382C" w:rsidRPr="0099382C" w:rsidRDefault="0099382C" w:rsidP="008A1A78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  <w:r w:rsidR="008A1A7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</w:tr>
      <w:tr w:rsidR="0099382C" w:rsidRPr="0099382C" w:rsidTr="00067E04"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 татарском языке</w:t>
            </w:r>
          </w:p>
        </w:tc>
        <w:tc>
          <w:tcPr>
            <w:tcW w:w="0" w:type="auto"/>
          </w:tcPr>
          <w:p w:rsidR="0099382C" w:rsidRPr="0099382C" w:rsidRDefault="008A1A78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</w:tcPr>
          <w:p w:rsidR="0099382C" w:rsidRPr="0099382C" w:rsidRDefault="008A1A78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</w:tcPr>
          <w:p w:rsidR="0099382C" w:rsidRPr="0099382C" w:rsidRDefault="008A1A78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</w:tcPr>
          <w:p w:rsidR="0099382C" w:rsidRPr="0099382C" w:rsidRDefault="0099382C" w:rsidP="008A1A78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8A1A7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</w:tcPr>
          <w:p w:rsidR="0099382C" w:rsidRPr="0099382C" w:rsidRDefault="008A1A78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</w:tcPr>
          <w:p w:rsidR="0099382C" w:rsidRPr="0099382C" w:rsidRDefault="008A1A78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</w:tcPr>
          <w:p w:rsidR="0099382C" w:rsidRPr="0099382C" w:rsidRDefault="008A1A78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</w:tcPr>
          <w:p w:rsidR="0099382C" w:rsidRPr="0099382C" w:rsidRDefault="0099382C" w:rsidP="0099382C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</w:tcPr>
          <w:p w:rsidR="0099382C" w:rsidRPr="0099382C" w:rsidRDefault="0099382C" w:rsidP="008A1A78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8A1A7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0" w:type="auto"/>
          </w:tcPr>
          <w:p w:rsidR="0099382C" w:rsidRPr="0099382C" w:rsidRDefault="0099382C" w:rsidP="008A1A78">
            <w:pPr>
              <w:tabs>
                <w:tab w:val="left" w:pos="2280"/>
              </w:tabs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938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  <w:r w:rsidR="008A1A7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</w:tr>
    </w:tbl>
    <w:p w:rsidR="00BC02BD" w:rsidRDefault="00BC02BD" w:rsidP="00A21138"/>
    <w:p w:rsidR="00BC02BD" w:rsidRPr="00D70B02" w:rsidRDefault="00D70B02" w:rsidP="00D70B02">
      <w:pPr>
        <w:numPr>
          <w:ilvl w:val="1"/>
          <w:numId w:val="4"/>
        </w:numPr>
        <w:jc w:val="center"/>
        <w:rPr>
          <w:rFonts w:cs="Times New Roman"/>
          <w:b/>
        </w:rPr>
      </w:pPr>
      <w:r w:rsidRPr="00D70B02">
        <w:rPr>
          <w:rFonts w:cs="Times New Roman"/>
          <w:b/>
        </w:rPr>
        <w:t>3.1</w:t>
      </w:r>
      <w:r w:rsidR="00BC02BD" w:rsidRPr="00D70B02">
        <w:rPr>
          <w:rFonts w:cs="Times New Roman"/>
          <w:b/>
        </w:rPr>
        <w:t>.Режим работы общеобразовательного учреждения</w:t>
      </w:r>
    </w:p>
    <w:tbl>
      <w:tblPr>
        <w:tblW w:w="10341" w:type="dxa"/>
        <w:jc w:val="center"/>
        <w:tblLayout w:type="fixed"/>
        <w:tblLook w:val="0000" w:firstRow="0" w:lastRow="0" w:firstColumn="0" w:lastColumn="0" w:noHBand="0" w:noVBand="0"/>
      </w:tblPr>
      <w:tblGrid>
        <w:gridCol w:w="3092"/>
        <w:gridCol w:w="2221"/>
        <w:gridCol w:w="3544"/>
        <w:gridCol w:w="1484"/>
      </w:tblGrid>
      <w:tr w:rsidR="00BC02BD" w:rsidTr="0078089B">
        <w:trPr>
          <w:cantSplit/>
          <w:trHeight w:val="312"/>
          <w:jc w:val="center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Начальная школа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 w:rsidP="00D70B02">
            <w:pPr>
              <w:snapToGrid w:val="0"/>
              <w:ind w:left="-104" w:firstLine="104"/>
              <w:rPr>
                <w:rFonts w:cs="Times New Roman"/>
              </w:rPr>
            </w:pPr>
            <w:r>
              <w:rPr>
                <w:rFonts w:cs="Times New Roman"/>
              </w:rPr>
              <w:t xml:space="preserve"> Основная школа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</w:p>
        </w:tc>
      </w:tr>
      <w:tr w:rsidR="00BC02BD" w:rsidTr="0078089B">
        <w:trPr>
          <w:cantSplit/>
          <w:trHeight w:val="639"/>
          <w:jc w:val="center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Продолжительность учебной недели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 класс – 5 дней</w:t>
            </w:r>
          </w:p>
          <w:p w:rsidR="00BC02BD" w:rsidRDefault="00BC02BD">
            <w:pPr>
              <w:rPr>
                <w:rFonts w:cs="Times New Roman"/>
              </w:rPr>
            </w:pPr>
            <w:r>
              <w:rPr>
                <w:rFonts w:cs="Times New Roman"/>
              </w:rPr>
              <w:t>2,3,4 классы – 6 дней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6 дней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</w:p>
        </w:tc>
      </w:tr>
      <w:tr w:rsidR="00BC02BD" w:rsidTr="0078089B">
        <w:trPr>
          <w:cantSplit/>
          <w:trHeight w:val="952"/>
          <w:jc w:val="center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Продолжительность уроков (мин)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 класс – 35 мин</w:t>
            </w:r>
          </w:p>
          <w:p w:rsidR="00BC02BD" w:rsidRDefault="00BC02BD">
            <w:pPr>
              <w:rPr>
                <w:rFonts w:cs="Times New Roman"/>
              </w:rPr>
            </w:pPr>
            <w:r>
              <w:rPr>
                <w:rFonts w:cs="Times New Roman"/>
              </w:rPr>
              <w:t>2-4 классы – 45 мин.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45 минут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</w:p>
        </w:tc>
      </w:tr>
      <w:tr w:rsidR="00BC02BD" w:rsidTr="0078089B">
        <w:trPr>
          <w:trHeight w:val="75"/>
          <w:jc w:val="center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Продолжительность перерывов (мин)</w:t>
            </w:r>
          </w:p>
        </w:tc>
        <w:tc>
          <w:tcPr>
            <w:tcW w:w="7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BC02BD" w:rsidP="00785144">
            <w:pPr>
              <w:snapToGrid w:val="0"/>
              <w:ind w:firstLine="70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1 смена</w:t>
            </w:r>
          </w:p>
          <w:p w:rsidR="00BC02BD" w:rsidRDefault="00BC02BD" w:rsidP="00785144">
            <w:pPr>
              <w:ind w:firstLine="70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 урок – 9.00 – 9.45  перемена 10 минут</w:t>
            </w:r>
          </w:p>
          <w:p w:rsidR="00BC02BD" w:rsidRDefault="00183A8A" w:rsidP="00785144">
            <w:pPr>
              <w:ind w:firstLine="70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 урок – 9.55 – 10.40 перемена 2</w:t>
            </w:r>
            <w:r w:rsidR="00BC02BD">
              <w:rPr>
                <w:rFonts w:cs="Times New Roman"/>
              </w:rPr>
              <w:t>0 минут</w:t>
            </w:r>
          </w:p>
          <w:p w:rsidR="00BC02BD" w:rsidRDefault="00183A8A" w:rsidP="00785144">
            <w:pPr>
              <w:ind w:firstLine="70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 урок – 11.00 – 11.4</w:t>
            </w:r>
            <w:r w:rsidR="00BC02BD">
              <w:rPr>
                <w:rFonts w:cs="Times New Roman"/>
              </w:rPr>
              <w:t>5 перемена  20 минут</w:t>
            </w:r>
          </w:p>
          <w:p w:rsidR="00BC02BD" w:rsidRDefault="00183A8A" w:rsidP="00785144">
            <w:pPr>
              <w:ind w:firstLine="70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 урок – 12.05 – 12.50 перемена 1</w:t>
            </w:r>
            <w:r w:rsidR="00BC02BD">
              <w:rPr>
                <w:rFonts w:cs="Times New Roman"/>
              </w:rPr>
              <w:t>0 минут</w:t>
            </w:r>
          </w:p>
          <w:p w:rsidR="00BC02BD" w:rsidRDefault="00BC02BD" w:rsidP="00785144">
            <w:pPr>
              <w:ind w:firstLine="70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 урок – 13.00 – 13.45 перемена 10 минут</w:t>
            </w:r>
          </w:p>
          <w:p w:rsidR="00BC02BD" w:rsidRDefault="00BC02BD" w:rsidP="00785144">
            <w:pPr>
              <w:ind w:firstLine="70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  урок – 13.55 – 14.40</w:t>
            </w:r>
            <w:r w:rsidR="00183A8A">
              <w:rPr>
                <w:rFonts w:cs="Times New Roman"/>
              </w:rPr>
              <w:t xml:space="preserve"> перемена 5 мин</w:t>
            </w:r>
          </w:p>
          <w:p w:rsidR="00BC02BD" w:rsidRDefault="00344EDC" w:rsidP="00785144">
            <w:pPr>
              <w:ind w:firstLine="70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7  урок – 14.45 - </w:t>
            </w:r>
            <w:r w:rsidR="00863ED7">
              <w:rPr>
                <w:rFonts w:cs="Times New Roman"/>
              </w:rPr>
              <w:t xml:space="preserve"> </w:t>
            </w:r>
            <w:r w:rsidR="00183A8A">
              <w:rPr>
                <w:rFonts w:cs="Times New Roman"/>
              </w:rPr>
              <w:t>15.40</w:t>
            </w:r>
          </w:p>
        </w:tc>
      </w:tr>
    </w:tbl>
    <w:p w:rsidR="00785144" w:rsidRDefault="00785144" w:rsidP="00A21138">
      <w:pPr>
        <w:rPr>
          <w:rFonts w:cs="Times New Roman"/>
          <w:b/>
        </w:rPr>
      </w:pPr>
    </w:p>
    <w:p w:rsidR="00F40B98" w:rsidRDefault="00BC02BD" w:rsidP="00785144">
      <w:pPr>
        <w:rPr>
          <w:rFonts w:cs="Times New Roman"/>
          <w:b/>
        </w:rPr>
      </w:pPr>
      <w:r>
        <w:rPr>
          <w:rFonts w:cs="Times New Roman"/>
          <w:b/>
        </w:rPr>
        <w:lastRenderedPageBreak/>
        <w:t>4. Статистические данные о педагогическом потенциале</w:t>
      </w:r>
      <w:r w:rsidR="00785144">
        <w:rPr>
          <w:rFonts w:cs="Times New Roman"/>
          <w:b/>
        </w:rPr>
        <w:t xml:space="preserve"> </w:t>
      </w:r>
      <w:r w:rsidR="00F40B98">
        <w:rPr>
          <w:rFonts w:cs="Times New Roman"/>
          <w:b/>
        </w:rPr>
        <w:t>работающих специалистов</w:t>
      </w:r>
    </w:p>
    <w:p w:rsidR="00F40B98" w:rsidRDefault="00BC02BD" w:rsidP="00A21138">
      <w:pPr>
        <w:rPr>
          <w:rFonts w:cs="Times New Roman"/>
          <w:b/>
        </w:rPr>
      </w:pPr>
      <w:r>
        <w:rPr>
          <w:rFonts w:cs="Times New Roman"/>
          <w:b/>
        </w:rPr>
        <w:t>4.1. Обобщенные сведения о составе квалификации педагогических кадров</w:t>
      </w:r>
      <w:r w:rsidR="00F40B98">
        <w:rPr>
          <w:rFonts w:cs="Times New Roman"/>
          <w:b/>
        </w:rPr>
        <w:t xml:space="preserve">. </w:t>
      </w:r>
      <w:r w:rsidR="00F40B98" w:rsidRPr="00F40B98">
        <w:rPr>
          <w:rFonts w:cs="Times New Roman"/>
          <w:b/>
        </w:rPr>
        <w:t xml:space="preserve"> Статистические данные о педагогическом потенциале учителей.</w:t>
      </w:r>
    </w:p>
    <w:p w:rsidR="00F40B98" w:rsidRPr="00F40B98" w:rsidRDefault="00F40B98" w:rsidP="00F40B98">
      <w:pPr>
        <w:rPr>
          <w:rFonts w:cs="Times New Roman"/>
          <w:b/>
        </w:rPr>
      </w:pPr>
    </w:p>
    <w:tbl>
      <w:tblPr>
        <w:tblW w:w="10065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655"/>
        <w:gridCol w:w="2410"/>
      </w:tblGrid>
      <w:tr w:rsidR="00F40B98" w:rsidRPr="00F40B98" w:rsidTr="00F40B98">
        <w:trPr>
          <w:trHeight w:val="570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98" w:rsidRPr="00F40B98" w:rsidRDefault="00A21138" w:rsidP="00F40B9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Данные по шко</w:t>
            </w:r>
            <w:r w:rsidR="00F40B98" w:rsidRPr="00F40B98">
              <w:rPr>
                <w:rFonts w:cs="Times New Roman"/>
              </w:rPr>
              <w:t>ле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jc w:val="center"/>
              <w:rPr>
                <w:rFonts w:cs="Times New Roman"/>
              </w:rPr>
            </w:pPr>
            <w:r w:rsidRPr="00F40B98">
              <w:rPr>
                <w:rFonts w:cs="Times New Roman"/>
              </w:rPr>
              <w:t xml:space="preserve">Всего </w:t>
            </w:r>
          </w:p>
        </w:tc>
      </w:tr>
      <w:tr w:rsidR="00F40B98" w:rsidRPr="00F40B98" w:rsidTr="00F40B98">
        <w:trPr>
          <w:trHeight w:val="319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rPr>
                <w:rFonts w:cs="Times New Roman"/>
              </w:rPr>
            </w:pPr>
            <w:r w:rsidRPr="00F40B98">
              <w:rPr>
                <w:rFonts w:cs="Times New Roman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0B98" w:rsidRPr="00F40B98" w:rsidRDefault="008A1A78" w:rsidP="00F40B9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F40B98" w:rsidRPr="00F40B98" w:rsidTr="00F40B98">
        <w:trPr>
          <w:trHeight w:val="33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rPr>
                <w:rFonts w:cs="Times New Roman"/>
              </w:rPr>
            </w:pPr>
            <w:r w:rsidRPr="00F40B98">
              <w:rPr>
                <w:rFonts w:cs="Times New Roman"/>
              </w:rPr>
              <w:t>Образование высшее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0B98" w:rsidRPr="00F40B98" w:rsidRDefault="003F61DF" w:rsidP="00F40B9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F40B98" w:rsidRPr="00F40B98" w:rsidTr="00F40B98">
        <w:trPr>
          <w:trHeight w:val="319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rPr>
                <w:rFonts w:cs="Times New Roman"/>
              </w:rPr>
            </w:pPr>
            <w:r w:rsidRPr="00F40B98">
              <w:rPr>
                <w:rFonts w:cs="Times New Roman"/>
              </w:rPr>
              <w:t>Учится заочно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0B98" w:rsidRPr="00F40B98" w:rsidRDefault="003F61DF" w:rsidP="00F40B9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40B98" w:rsidRPr="00F40B98" w:rsidTr="00F40B98">
        <w:trPr>
          <w:trHeight w:val="319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rPr>
                <w:rFonts w:cs="Times New Roman"/>
              </w:rPr>
            </w:pPr>
            <w:r w:rsidRPr="00F40B98">
              <w:rPr>
                <w:rFonts w:cs="Times New Roman"/>
              </w:rPr>
              <w:t>Среднее специальное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0B98" w:rsidRPr="00F40B98" w:rsidRDefault="003F61DF" w:rsidP="00F40B9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F40B98" w:rsidRPr="00F40B98" w:rsidTr="00F40B98">
        <w:trPr>
          <w:trHeight w:val="129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rPr>
                <w:rFonts w:cs="Times New Roman"/>
              </w:rPr>
            </w:pPr>
            <w:r w:rsidRPr="00F40B98">
              <w:rPr>
                <w:rFonts w:cs="Times New Roman"/>
              </w:rPr>
              <w:t>Квалификационные категории</w:t>
            </w:r>
          </w:p>
          <w:p w:rsidR="00F40B98" w:rsidRPr="00F40B98" w:rsidRDefault="00F40B98" w:rsidP="00F40B98">
            <w:pPr>
              <w:rPr>
                <w:rFonts w:cs="Times New Roman"/>
              </w:rPr>
            </w:pPr>
            <w:r w:rsidRPr="00F40B98">
              <w:rPr>
                <w:rFonts w:cs="Times New Roman"/>
              </w:rPr>
              <w:t>- высшая</w:t>
            </w:r>
          </w:p>
          <w:p w:rsidR="00F40B98" w:rsidRPr="00F40B98" w:rsidRDefault="00F40B98" w:rsidP="00F40B98">
            <w:pPr>
              <w:rPr>
                <w:rFonts w:cs="Times New Roman"/>
              </w:rPr>
            </w:pPr>
            <w:r w:rsidRPr="00F40B98">
              <w:rPr>
                <w:rFonts w:cs="Times New Roman"/>
              </w:rPr>
              <w:t>- первая</w:t>
            </w:r>
          </w:p>
          <w:p w:rsidR="00F40B98" w:rsidRPr="00F40B98" w:rsidRDefault="00F40B98" w:rsidP="00F40B98">
            <w:pPr>
              <w:rPr>
                <w:rFonts w:cs="Times New Roman"/>
              </w:rPr>
            </w:pPr>
            <w:r w:rsidRPr="00F40B98">
              <w:rPr>
                <w:rFonts w:cs="Times New Roman"/>
              </w:rPr>
              <w:t>Соответствие должности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0B98" w:rsidRPr="00F40B98" w:rsidRDefault="00F40B98" w:rsidP="00F40B98">
            <w:pPr>
              <w:jc w:val="center"/>
              <w:rPr>
                <w:rFonts w:cs="Times New Roman"/>
              </w:rPr>
            </w:pPr>
          </w:p>
          <w:p w:rsidR="00F40B98" w:rsidRPr="00F40B98" w:rsidRDefault="008A1A78" w:rsidP="00F40B9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  <w:p w:rsidR="00F40B98" w:rsidRPr="00F40B98" w:rsidRDefault="00A56F24" w:rsidP="00F40B9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  <w:p w:rsidR="00F40B98" w:rsidRPr="00F40B98" w:rsidRDefault="008A1A78" w:rsidP="00F40B9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F40B98" w:rsidRPr="00F40B98" w:rsidTr="00F40B98">
        <w:trPr>
          <w:trHeight w:val="333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rPr>
                <w:rFonts w:cs="Times New Roman"/>
              </w:rPr>
            </w:pPr>
            <w:r w:rsidRPr="00F40B98">
              <w:rPr>
                <w:rFonts w:cs="Times New Roman"/>
              </w:rPr>
              <w:t xml:space="preserve">Прошедшие курсы повышения квалификации </w:t>
            </w:r>
            <w:proofErr w:type="gramStart"/>
            <w:r w:rsidRPr="00F40B98">
              <w:rPr>
                <w:rFonts w:cs="Times New Roman"/>
              </w:rPr>
              <w:t>за</w:t>
            </w:r>
            <w:proofErr w:type="gramEnd"/>
            <w:r w:rsidRPr="00F40B98">
              <w:rPr>
                <w:rFonts w:cs="Times New Roman"/>
              </w:rPr>
              <w:t xml:space="preserve"> последние 3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0B98" w:rsidRPr="00F40B98" w:rsidRDefault="00A56F24" w:rsidP="00F40B9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все</w:t>
            </w:r>
          </w:p>
        </w:tc>
      </w:tr>
      <w:tr w:rsidR="00F40B98" w:rsidRPr="00F40B98" w:rsidTr="00F40B98">
        <w:trPr>
          <w:trHeight w:val="282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98" w:rsidRPr="00F40B98" w:rsidRDefault="00F40B98" w:rsidP="008A1A78">
            <w:pPr>
              <w:snapToGrid w:val="0"/>
              <w:rPr>
                <w:rFonts w:cs="Times New Roman"/>
              </w:rPr>
            </w:pPr>
            <w:proofErr w:type="gramStart"/>
            <w:r w:rsidRPr="00F40B98">
              <w:rPr>
                <w:rFonts w:cs="Times New Roman"/>
              </w:rPr>
              <w:t>Прошедшие</w:t>
            </w:r>
            <w:proofErr w:type="gramEnd"/>
            <w:r w:rsidR="00A56F24">
              <w:rPr>
                <w:rFonts w:cs="Times New Roman"/>
              </w:rPr>
              <w:t xml:space="preserve"> (проходящие) аттестацию за 201</w:t>
            </w:r>
            <w:r w:rsidR="008A1A78">
              <w:rPr>
                <w:rFonts w:cs="Times New Roman"/>
              </w:rPr>
              <w:t>7</w:t>
            </w:r>
            <w:r w:rsidR="00A56F24">
              <w:rPr>
                <w:rFonts w:cs="Times New Roman"/>
              </w:rPr>
              <w:t xml:space="preserve"> – 201</w:t>
            </w:r>
            <w:r w:rsidR="008A1A78">
              <w:rPr>
                <w:rFonts w:cs="Times New Roman"/>
              </w:rPr>
              <w:t>8</w:t>
            </w:r>
            <w:r w:rsidRPr="00F40B98">
              <w:rPr>
                <w:rFonts w:cs="Times New Roman"/>
              </w:rPr>
              <w:t xml:space="preserve"> учебный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0B98" w:rsidRPr="00F40B98" w:rsidRDefault="008A1A78" w:rsidP="00F40B9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BC02BD" w:rsidRDefault="00BC02BD">
      <w:pPr>
        <w:sectPr w:rsidR="00BC02BD" w:rsidSect="00A21138">
          <w:pgSz w:w="11906" w:h="16838"/>
          <w:pgMar w:top="851" w:right="850" w:bottom="709" w:left="1701" w:header="720" w:footer="720" w:gutter="0"/>
          <w:cols w:space="720"/>
          <w:docGrid w:linePitch="360"/>
        </w:sectPr>
      </w:pPr>
    </w:p>
    <w:p w:rsidR="00BC02BD" w:rsidRDefault="00BC02BD" w:rsidP="00A56F24">
      <w:pPr>
        <w:suppressLineNumbers/>
        <w:rPr>
          <w:rFonts w:cs="Times New Roman"/>
          <w:b/>
        </w:rPr>
      </w:pPr>
      <w:r>
        <w:rPr>
          <w:rFonts w:cs="Times New Roman"/>
          <w:b/>
        </w:rPr>
        <w:lastRenderedPageBreak/>
        <w:t>4.2</w:t>
      </w:r>
      <w:r w:rsidR="00785144">
        <w:rPr>
          <w:rFonts w:cs="Times New Roman"/>
          <w:b/>
        </w:rPr>
        <w:t>.</w:t>
      </w:r>
      <w:r>
        <w:rPr>
          <w:rFonts w:cs="Times New Roman"/>
          <w:b/>
        </w:rPr>
        <w:t xml:space="preserve"> Персональный состав М</w:t>
      </w:r>
      <w:r w:rsidR="00533591">
        <w:rPr>
          <w:rFonts w:cs="Times New Roman"/>
          <w:b/>
        </w:rPr>
        <w:t>О</w:t>
      </w:r>
      <w:r w:rsidR="0078089B">
        <w:rPr>
          <w:rFonts w:cs="Times New Roman"/>
          <w:b/>
        </w:rPr>
        <w:t>Б</w:t>
      </w:r>
      <w:r w:rsidR="00533591">
        <w:rPr>
          <w:rFonts w:cs="Times New Roman"/>
          <w:b/>
        </w:rPr>
        <w:t>У О</w:t>
      </w:r>
      <w:r>
        <w:rPr>
          <w:rFonts w:cs="Times New Roman"/>
          <w:b/>
        </w:rPr>
        <w:t xml:space="preserve">ОШ </w:t>
      </w:r>
      <w:r w:rsidR="0078089B">
        <w:rPr>
          <w:rFonts w:cs="Times New Roman"/>
          <w:b/>
        </w:rPr>
        <w:t xml:space="preserve"> д.</w:t>
      </w:r>
      <w:r w:rsidR="00D70B02">
        <w:rPr>
          <w:rFonts w:cs="Times New Roman"/>
          <w:b/>
        </w:rPr>
        <w:t xml:space="preserve"> </w:t>
      </w:r>
      <w:proofErr w:type="spellStart"/>
      <w:r w:rsidR="00533591">
        <w:rPr>
          <w:rFonts w:cs="Times New Roman"/>
          <w:b/>
        </w:rPr>
        <w:t>Кургатово</w:t>
      </w:r>
      <w:proofErr w:type="spellEnd"/>
    </w:p>
    <w:p w:rsidR="00BC02BD" w:rsidRDefault="00BC02BD" w:rsidP="0099382C">
      <w:pPr>
        <w:rPr>
          <w:rFonts w:cs="Times New Roman"/>
        </w:rPr>
      </w:pPr>
    </w:p>
    <w:tbl>
      <w:tblPr>
        <w:tblStyle w:val="32"/>
        <w:tblW w:w="14850" w:type="dxa"/>
        <w:tblLook w:val="00A0" w:firstRow="1" w:lastRow="0" w:firstColumn="1" w:lastColumn="0" w:noHBand="0" w:noVBand="0"/>
      </w:tblPr>
      <w:tblGrid>
        <w:gridCol w:w="498"/>
        <w:gridCol w:w="5847"/>
        <w:gridCol w:w="4678"/>
        <w:gridCol w:w="3827"/>
      </w:tblGrid>
      <w:tr w:rsidR="00ED4C9E" w:rsidRPr="00ED4C9E" w:rsidTr="0099382C">
        <w:trPr>
          <w:trHeight w:val="322"/>
        </w:trPr>
        <w:tc>
          <w:tcPr>
            <w:tcW w:w="498" w:type="dxa"/>
            <w:vMerge w:val="restart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b/>
                <w:lang w:eastAsia="en-US"/>
              </w:rPr>
            </w:pPr>
            <w:r w:rsidRPr="0099382C">
              <w:rPr>
                <w:rFonts w:ascii="Times New Roman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5847" w:type="dxa"/>
            <w:vMerge w:val="restart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b/>
                <w:lang w:eastAsia="en-US"/>
              </w:rPr>
            </w:pPr>
            <w:r w:rsidRPr="0099382C">
              <w:rPr>
                <w:rFonts w:ascii="Times New Roman" w:hAnsi="Times New Roman" w:cs="Times New Roman"/>
                <w:b/>
                <w:lang w:eastAsia="en-US"/>
              </w:rPr>
              <w:t>Фамилия, И.О.</w:t>
            </w:r>
          </w:p>
        </w:tc>
        <w:tc>
          <w:tcPr>
            <w:tcW w:w="4678" w:type="dxa"/>
            <w:vMerge w:val="restart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b/>
                <w:lang w:eastAsia="en-US"/>
              </w:rPr>
            </w:pPr>
            <w:r w:rsidRPr="0099382C">
              <w:rPr>
                <w:rFonts w:ascii="Times New Roman" w:hAnsi="Times New Roman" w:cs="Times New Roman"/>
                <w:b/>
                <w:lang w:eastAsia="en-US"/>
              </w:rPr>
              <w:t>Предметы</w:t>
            </w:r>
          </w:p>
        </w:tc>
        <w:tc>
          <w:tcPr>
            <w:tcW w:w="3827" w:type="dxa"/>
            <w:vMerge w:val="restart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b/>
                <w:lang w:eastAsia="en-US"/>
              </w:rPr>
            </w:pPr>
            <w:r w:rsidRPr="0099382C">
              <w:rPr>
                <w:rFonts w:ascii="Times New Roman" w:hAnsi="Times New Roman" w:cs="Times New Roman"/>
                <w:b/>
                <w:lang w:eastAsia="en-US"/>
              </w:rPr>
              <w:t>Какое учебное заведение закончил</w:t>
            </w:r>
          </w:p>
        </w:tc>
      </w:tr>
      <w:tr w:rsidR="00ED4C9E" w:rsidRPr="00ED4C9E" w:rsidTr="0099382C">
        <w:trPr>
          <w:trHeight w:val="322"/>
        </w:trPr>
        <w:tc>
          <w:tcPr>
            <w:tcW w:w="498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847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678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827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ED4C9E" w:rsidRPr="00ED4C9E" w:rsidTr="0099382C">
        <w:trPr>
          <w:trHeight w:val="210"/>
        </w:trPr>
        <w:tc>
          <w:tcPr>
            <w:tcW w:w="498" w:type="dxa"/>
            <w:vMerge w:val="restart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1.</w:t>
            </w:r>
          </w:p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47" w:type="dxa"/>
            <w:vMerge w:val="restart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382C">
              <w:rPr>
                <w:rFonts w:ascii="Times New Roman" w:hAnsi="Times New Roman" w:cs="Times New Roman"/>
                <w:lang w:eastAsia="en-US"/>
              </w:rPr>
              <w:t>Фатыхов</w:t>
            </w:r>
            <w:proofErr w:type="spellEnd"/>
            <w:r w:rsidRPr="0099382C">
              <w:rPr>
                <w:rFonts w:ascii="Times New Roman" w:hAnsi="Times New Roman" w:cs="Times New Roman"/>
                <w:lang w:eastAsia="en-US"/>
              </w:rPr>
              <w:t xml:space="preserve"> Рустам </w:t>
            </w:r>
            <w:proofErr w:type="spellStart"/>
            <w:r w:rsidRPr="0099382C">
              <w:rPr>
                <w:rFonts w:ascii="Times New Roman" w:hAnsi="Times New Roman" w:cs="Times New Roman"/>
                <w:lang w:eastAsia="en-US"/>
              </w:rPr>
              <w:t>Бариевич</w:t>
            </w:r>
            <w:proofErr w:type="spellEnd"/>
          </w:p>
        </w:tc>
        <w:tc>
          <w:tcPr>
            <w:tcW w:w="4678" w:type="dxa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Директор</w:t>
            </w:r>
          </w:p>
        </w:tc>
        <w:tc>
          <w:tcPr>
            <w:tcW w:w="3827" w:type="dxa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D4C9E" w:rsidRPr="00ED4C9E" w:rsidTr="0099382C">
        <w:trPr>
          <w:trHeight w:val="322"/>
        </w:trPr>
        <w:tc>
          <w:tcPr>
            <w:tcW w:w="498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47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8" w:type="dxa"/>
            <w:vMerge w:val="restart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382C">
              <w:rPr>
                <w:rFonts w:ascii="Times New Roman" w:hAnsi="Times New Roman" w:cs="Times New Roman"/>
                <w:lang w:eastAsia="en-US"/>
              </w:rPr>
              <w:t>Физ-ра</w:t>
            </w:r>
            <w:proofErr w:type="spellEnd"/>
          </w:p>
          <w:p w:rsidR="00ED4C9E" w:rsidRPr="0099382C" w:rsidRDefault="008A1A78" w:rsidP="00ED4C9E">
            <w:pPr>
              <w:tabs>
                <w:tab w:val="left" w:pos="1395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Технология</w:t>
            </w:r>
            <w:r w:rsidR="00ED4C9E" w:rsidRPr="0099382C">
              <w:rPr>
                <w:rFonts w:ascii="Times New Roman" w:hAnsi="Times New Roman" w:cs="Times New Roman"/>
                <w:lang w:eastAsia="en-US"/>
              </w:rPr>
              <w:tab/>
            </w:r>
          </w:p>
        </w:tc>
        <w:tc>
          <w:tcPr>
            <w:tcW w:w="3827" w:type="dxa"/>
            <w:vMerge w:val="restart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БГПУ</w:t>
            </w:r>
          </w:p>
        </w:tc>
      </w:tr>
      <w:tr w:rsidR="00ED4C9E" w:rsidRPr="00ED4C9E" w:rsidTr="0099382C">
        <w:trPr>
          <w:trHeight w:val="322"/>
        </w:trPr>
        <w:tc>
          <w:tcPr>
            <w:tcW w:w="498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47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8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D4C9E" w:rsidRPr="00ED4C9E" w:rsidTr="0099382C">
        <w:trPr>
          <w:trHeight w:val="217"/>
        </w:trPr>
        <w:tc>
          <w:tcPr>
            <w:tcW w:w="498" w:type="dxa"/>
            <w:vMerge w:val="restart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847" w:type="dxa"/>
            <w:vMerge w:val="restart"/>
          </w:tcPr>
          <w:p w:rsidR="00ED4C9E" w:rsidRPr="0099382C" w:rsidRDefault="008A1A78" w:rsidP="008A1A78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Фидан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Газимуллович</w:t>
            </w:r>
            <w:proofErr w:type="spellEnd"/>
            <w:r w:rsidRPr="0099382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4678" w:type="dxa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Зам по УВР</w:t>
            </w:r>
          </w:p>
        </w:tc>
        <w:tc>
          <w:tcPr>
            <w:tcW w:w="3827" w:type="dxa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D4C9E" w:rsidRPr="00ED4C9E" w:rsidTr="0099382C">
        <w:trPr>
          <w:trHeight w:val="780"/>
        </w:trPr>
        <w:tc>
          <w:tcPr>
            <w:tcW w:w="498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47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8" w:type="dxa"/>
          </w:tcPr>
          <w:p w:rsidR="008A1A78" w:rsidRDefault="008A1A78" w:rsidP="008A1A78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8A1A78" w:rsidRDefault="008A1A78" w:rsidP="008A1A78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Химия</w:t>
            </w:r>
          </w:p>
          <w:p w:rsidR="00ED4C9E" w:rsidRPr="0099382C" w:rsidRDefault="008A1A78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 xml:space="preserve">Информатика </w:t>
            </w:r>
          </w:p>
        </w:tc>
        <w:tc>
          <w:tcPr>
            <w:tcW w:w="3827" w:type="dxa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382C">
              <w:rPr>
                <w:rFonts w:ascii="Times New Roman" w:hAnsi="Times New Roman" w:cs="Times New Roman"/>
                <w:lang w:eastAsia="en-US"/>
              </w:rPr>
              <w:t>БирГПИ</w:t>
            </w:r>
            <w:proofErr w:type="spellEnd"/>
          </w:p>
        </w:tc>
      </w:tr>
      <w:tr w:rsidR="00ED4C9E" w:rsidRPr="00ED4C9E" w:rsidTr="0099382C">
        <w:trPr>
          <w:trHeight w:val="632"/>
        </w:trPr>
        <w:tc>
          <w:tcPr>
            <w:tcW w:w="498" w:type="dxa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5847" w:type="dxa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 xml:space="preserve">Садыкова Алтын </w:t>
            </w:r>
            <w:proofErr w:type="spellStart"/>
            <w:r w:rsidRPr="0099382C">
              <w:rPr>
                <w:rFonts w:ascii="Times New Roman" w:hAnsi="Times New Roman" w:cs="Times New Roman"/>
                <w:lang w:eastAsia="en-US"/>
              </w:rPr>
              <w:t>Айдаровна</w:t>
            </w:r>
            <w:proofErr w:type="spellEnd"/>
          </w:p>
        </w:tc>
        <w:tc>
          <w:tcPr>
            <w:tcW w:w="4678" w:type="dxa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Физика</w:t>
            </w:r>
          </w:p>
        </w:tc>
        <w:tc>
          <w:tcPr>
            <w:tcW w:w="3827" w:type="dxa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Кустанайский ГУ</w:t>
            </w:r>
          </w:p>
        </w:tc>
      </w:tr>
      <w:tr w:rsidR="00ED4C9E" w:rsidRPr="00ED4C9E" w:rsidTr="008A1A78">
        <w:trPr>
          <w:trHeight w:val="652"/>
        </w:trPr>
        <w:tc>
          <w:tcPr>
            <w:tcW w:w="498" w:type="dxa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4.</w:t>
            </w:r>
          </w:p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47" w:type="dxa"/>
          </w:tcPr>
          <w:p w:rsidR="00ED4C9E" w:rsidRPr="0099382C" w:rsidRDefault="0099382C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Зилира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ED4C9E" w:rsidRPr="0099382C">
              <w:rPr>
                <w:rFonts w:ascii="Times New Roman" w:hAnsi="Times New Roman" w:cs="Times New Roman"/>
                <w:lang w:eastAsia="en-US"/>
              </w:rPr>
              <w:t>Хайдарьяновна</w:t>
            </w:r>
            <w:proofErr w:type="spellEnd"/>
          </w:p>
        </w:tc>
        <w:tc>
          <w:tcPr>
            <w:tcW w:w="4678" w:type="dxa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382C">
              <w:rPr>
                <w:rFonts w:ascii="Times New Roman" w:hAnsi="Times New Roman" w:cs="Times New Roman"/>
                <w:lang w:eastAsia="en-US"/>
              </w:rPr>
              <w:t>Баш</w:t>
            </w:r>
            <w:proofErr w:type="gramStart"/>
            <w:r w:rsidRPr="0099382C">
              <w:rPr>
                <w:rFonts w:ascii="Times New Roman" w:hAnsi="Times New Roman" w:cs="Times New Roman"/>
                <w:lang w:eastAsia="en-US"/>
              </w:rPr>
              <w:t>.я</w:t>
            </w:r>
            <w:proofErr w:type="gramEnd"/>
            <w:r w:rsidRPr="0099382C">
              <w:rPr>
                <w:rFonts w:ascii="Times New Roman" w:hAnsi="Times New Roman" w:cs="Times New Roman"/>
                <w:lang w:eastAsia="en-US"/>
              </w:rPr>
              <w:t>зык</w:t>
            </w:r>
            <w:proofErr w:type="spellEnd"/>
          </w:p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382C">
              <w:rPr>
                <w:rFonts w:ascii="Times New Roman" w:hAnsi="Times New Roman" w:cs="Times New Roman"/>
                <w:lang w:eastAsia="en-US"/>
              </w:rPr>
              <w:t>Русс</w:t>
            </w:r>
            <w:proofErr w:type="gramStart"/>
            <w:r w:rsidRPr="0099382C">
              <w:rPr>
                <w:rFonts w:ascii="Times New Roman" w:hAnsi="Times New Roman" w:cs="Times New Roman"/>
                <w:lang w:eastAsia="en-US"/>
              </w:rPr>
              <w:t>.я</w:t>
            </w:r>
            <w:proofErr w:type="gramEnd"/>
            <w:r w:rsidRPr="0099382C">
              <w:rPr>
                <w:rFonts w:ascii="Times New Roman" w:hAnsi="Times New Roman" w:cs="Times New Roman"/>
                <w:lang w:eastAsia="en-US"/>
              </w:rPr>
              <w:t>з</w:t>
            </w:r>
            <w:proofErr w:type="spellEnd"/>
            <w:r w:rsidRPr="0099382C">
              <w:rPr>
                <w:rFonts w:ascii="Times New Roman" w:hAnsi="Times New Roman" w:cs="Times New Roman"/>
                <w:lang w:eastAsia="en-US"/>
              </w:rPr>
              <w:t xml:space="preserve"> и лит.</w:t>
            </w:r>
          </w:p>
        </w:tc>
        <w:tc>
          <w:tcPr>
            <w:tcW w:w="3827" w:type="dxa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СГПИ</w:t>
            </w:r>
          </w:p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D4C9E" w:rsidRPr="00ED4C9E" w:rsidTr="0099382C">
        <w:trPr>
          <w:trHeight w:val="328"/>
        </w:trPr>
        <w:tc>
          <w:tcPr>
            <w:tcW w:w="498" w:type="dxa"/>
            <w:vMerge w:val="restart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5847" w:type="dxa"/>
            <w:vMerge w:val="restart"/>
          </w:tcPr>
          <w:p w:rsidR="00ED4C9E" w:rsidRPr="0099382C" w:rsidRDefault="008A1A78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Нурыева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Альтафовна</w:t>
            </w:r>
            <w:proofErr w:type="spellEnd"/>
          </w:p>
        </w:tc>
        <w:tc>
          <w:tcPr>
            <w:tcW w:w="4678" w:type="dxa"/>
            <w:vMerge w:val="restart"/>
          </w:tcPr>
          <w:p w:rsidR="008A1A78" w:rsidRPr="0099382C" w:rsidRDefault="008A1A78" w:rsidP="008A1A78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Татарский язык и литература</w:t>
            </w:r>
          </w:p>
          <w:p w:rsidR="00A56F24" w:rsidRPr="0099382C" w:rsidRDefault="008A1A78" w:rsidP="008A1A78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Русский язык и литература</w:t>
            </w:r>
          </w:p>
        </w:tc>
        <w:tc>
          <w:tcPr>
            <w:tcW w:w="3827" w:type="dxa"/>
            <w:vMerge w:val="restart"/>
          </w:tcPr>
          <w:p w:rsidR="00ED4C9E" w:rsidRPr="0099382C" w:rsidRDefault="003F61DF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БГПУ</w:t>
            </w:r>
          </w:p>
        </w:tc>
      </w:tr>
      <w:tr w:rsidR="00ED4C9E" w:rsidRPr="00ED4C9E" w:rsidTr="0099382C">
        <w:trPr>
          <w:trHeight w:val="322"/>
        </w:trPr>
        <w:tc>
          <w:tcPr>
            <w:tcW w:w="498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47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8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D4C9E" w:rsidRPr="00ED4C9E" w:rsidTr="008A1A78">
        <w:trPr>
          <w:trHeight w:val="322"/>
        </w:trPr>
        <w:tc>
          <w:tcPr>
            <w:tcW w:w="498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47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8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A1A78" w:rsidRPr="00ED4C9E" w:rsidTr="0099382C">
        <w:trPr>
          <w:trHeight w:val="514"/>
        </w:trPr>
        <w:tc>
          <w:tcPr>
            <w:tcW w:w="498" w:type="dxa"/>
          </w:tcPr>
          <w:p w:rsidR="008A1A78" w:rsidRPr="0099382C" w:rsidRDefault="008A1A78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6</w:t>
            </w:r>
          </w:p>
        </w:tc>
        <w:tc>
          <w:tcPr>
            <w:tcW w:w="5847" w:type="dxa"/>
          </w:tcPr>
          <w:p w:rsidR="008A1A78" w:rsidRPr="008A1A78" w:rsidRDefault="008A1A78" w:rsidP="008A1A78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8A1A78">
              <w:rPr>
                <w:rFonts w:ascii="Times New Roman" w:hAnsi="Times New Roman" w:cs="Times New Roman"/>
                <w:lang w:eastAsia="en-US"/>
              </w:rPr>
              <w:t>Мубар</w:t>
            </w:r>
            <w:r w:rsidR="00E1659E">
              <w:rPr>
                <w:rFonts w:ascii="Times New Roman" w:hAnsi="Times New Roman" w:cs="Times New Roman"/>
                <w:lang w:eastAsia="en-US"/>
              </w:rPr>
              <w:t>а</w:t>
            </w:r>
            <w:r w:rsidRPr="008A1A78">
              <w:rPr>
                <w:rFonts w:ascii="Times New Roman" w:hAnsi="Times New Roman" w:cs="Times New Roman"/>
                <w:lang w:eastAsia="en-US"/>
              </w:rPr>
              <w:t>кшин</w:t>
            </w:r>
            <w:proofErr w:type="spellEnd"/>
            <w:r w:rsidRPr="008A1A78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A1A78">
              <w:rPr>
                <w:rFonts w:ascii="Times New Roman" w:hAnsi="Times New Roman" w:cs="Times New Roman"/>
                <w:lang w:eastAsia="en-US"/>
              </w:rPr>
              <w:t>Азамат</w:t>
            </w:r>
            <w:proofErr w:type="spellEnd"/>
            <w:r w:rsidRPr="008A1A78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A1A78">
              <w:rPr>
                <w:rFonts w:ascii="Times New Roman" w:hAnsi="Times New Roman" w:cs="Times New Roman"/>
                <w:lang w:eastAsia="en-US"/>
              </w:rPr>
              <w:t>Назифович</w:t>
            </w:r>
            <w:proofErr w:type="spellEnd"/>
          </w:p>
        </w:tc>
        <w:tc>
          <w:tcPr>
            <w:tcW w:w="4678" w:type="dxa"/>
          </w:tcPr>
          <w:p w:rsidR="008A1A78" w:rsidRDefault="008A1A78" w:rsidP="008A1A78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История</w:t>
            </w:r>
          </w:p>
          <w:p w:rsidR="008A1A78" w:rsidRDefault="008A1A78" w:rsidP="008A1A78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Обществознание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8A1A78" w:rsidRPr="0099382C" w:rsidRDefault="008A1A78" w:rsidP="008A1A78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География</w:t>
            </w:r>
          </w:p>
          <w:p w:rsidR="008A1A78" w:rsidRDefault="008A1A78" w:rsidP="008A1A78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  <w:p w:rsidR="008A1A78" w:rsidRPr="008A1A78" w:rsidRDefault="008A1A78" w:rsidP="008A1A78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ИЗО</w:t>
            </w:r>
          </w:p>
        </w:tc>
        <w:tc>
          <w:tcPr>
            <w:tcW w:w="3827" w:type="dxa"/>
          </w:tcPr>
          <w:p w:rsidR="008A1A78" w:rsidRPr="008A1A78" w:rsidRDefault="008A1A78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8A1A78">
              <w:rPr>
                <w:rFonts w:ascii="Times New Roman" w:hAnsi="Times New Roman" w:cs="Times New Roman"/>
                <w:lang w:eastAsia="en-US"/>
              </w:rPr>
              <w:t>БГПУ</w:t>
            </w:r>
          </w:p>
        </w:tc>
      </w:tr>
      <w:tr w:rsidR="00ED4C9E" w:rsidRPr="00ED4C9E" w:rsidTr="0099382C">
        <w:trPr>
          <w:trHeight w:val="748"/>
        </w:trPr>
        <w:tc>
          <w:tcPr>
            <w:tcW w:w="498" w:type="dxa"/>
            <w:vMerge w:val="restart"/>
          </w:tcPr>
          <w:p w:rsidR="00ED4C9E" w:rsidRPr="0099382C" w:rsidRDefault="008A1A78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  <w:r w:rsidR="00ED4C9E" w:rsidRPr="0099382C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5847" w:type="dxa"/>
            <w:vMerge w:val="restart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Хасанова</w:t>
            </w:r>
            <w:r w:rsidR="00A56F24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99382C">
              <w:rPr>
                <w:rFonts w:ascii="Times New Roman" w:hAnsi="Times New Roman" w:cs="Times New Roman"/>
                <w:lang w:eastAsia="en-US"/>
              </w:rPr>
              <w:t>Маулида</w:t>
            </w:r>
            <w:proofErr w:type="spellEnd"/>
            <w:r w:rsidR="00A56F24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99382C">
              <w:rPr>
                <w:rFonts w:ascii="Times New Roman" w:hAnsi="Times New Roman" w:cs="Times New Roman"/>
                <w:lang w:eastAsia="en-US"/>
              </w:rPr>
              <w:t>Муфлиевна</w:t>
            </w:r>
            <w:proofErr w:type="spellEnd"/>
          </w:p>
        </w:tc>
        <w:tc>
          <w:tcPr>
            <w:tcW w:w="4678" w:type="dxa"/>
            <w:vMerge w:val="restart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Нач. классы</w:t>
            </w:r>
          </w:p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Основы духовно-нравственной кул</w:t>
            </w:r>
            <w:r w:rsidRPr="0099382C">
              <w:rPr>
                <w:rFonts w:ascii="Times New Roman" w:hAnsi="Times New Roman" w:cs="Times New Roman"/>
                <w:lang w:eastAsia="en-US"/>
              </w:rPr>
              <w:t>ь</w:t>
            </w:r>
            <w:r w:rsidRPr="0099382C">
              <w:rPr>
                <w:rFonts w:ascii="Times New Roman" w:hAnsi="Times New Roman" w:cs="Times New Roman"/>
                <w:lang w:eastAsia="en-US"/>
              </w:rPr>
              <w:t xml:space="preserve">туры народов России </w:t>
            </w:r>
          </w:p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vMerge w:val="restart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382C">
              <w:rPr>
                <w:rFonts w:ascii="Times New Roman" w:hAnsi="Times New Roman" w:cs="Times New Roman"/>
                <w:lang w:eastAsia="en-US"/>
              </w:rPr>
              <w:t>Кр</w:t>
            </w:r>
            <w:proofErr w:type="spellEnd"/>
            <w:r w:rsidRPr="0099382C">
              <w:rPr>
                <w:rFonts w:ascii="Times New Roman" w:hAnsi="Times New Roman" w:cs="Times New Roman"/>
                <w:lang w:eastAsia="en-US"/>
              </w:rPr>
              <w:t>. педагогическое училище</w:t>
            </w:r>
          </w:p>
        </w:tc>
      </w:tr>
      <w:tr w:rsidR="00ED4C9E" w:rsidRPr="00ED4C9E" w:rsidTr="0099382C">
        <w:trPr>
          <w:trHeight w:val="322"/>
        </w:trPr>
        <w:tc>
          <w:tcPr>
            <w:tcW w:w="498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47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8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D4C9E" w:rsidRPr="00ED4C9E" w:rsidTr="0099382C">
        <w:trPr>
          <w:trHeight w:val="322"/>
        </w:trPr>
        <w:tc>
          <w:tcPr>
            <w:tcW w:w="498" w:type="dxa"/>
            <w:vMerge w:val="restart"/>
          </w:tcPr>
          <w:p w:rsidR="00ED4C9E" w:rsidRDefault="008A1A78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  <w:r w:rsidR="00ED4C9E" w:rsidRPr="0099382C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8A1A78" w:rsidRPr="0099382C" w:rsidRDefault="008A1A78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47" w:type="dxa"/>
            <w:vMerge w:val="restart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382C">
              <w:rPr>
                <w:rFonts w:ascii="Times New Roman" w:hAnsi="Times New Roman" w:cs="Times New Roman"/>
                <w:lang w:eastAsia="en-US"/>
              </w:rPr>
              <w:t>Гиниятуллина</w:t>
            </w:r>
            <w:proofErr w:type="spellEnd"/>
            <w:r w:rsidRPr="0099382C">
              <w:rPr>
                <w:rFonts w:ascii="Times New Roman" w:hAnsi="Times New Roman" w:cs="Times New Roman"/>
                <w:lang w:eastAsia="en-US"/>
              </w:rPr>
              <w:t xml:space="preserve"> Эльмира</w:t>
            </w:r>
            <w:r w:rsidR="00A56F24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99382C">
              <w:rPr>
                <w:rFonts w:ascii="Times New Roman" w:hAnsi="Times New Roman" w:cs="Times New Roman"/>
                <w:lang w:eastAsia="en-US"/>
              </w:rPr>
              <w:t>Раисовна</w:t>
            </w:r>
            <w:proofErr w:type="spellEnd"/>
          </w:p>
        </w:tc>
        <w:tc>
          <w:tcPr>
            <w:tcW w:w="4678" w:type="dxa"/>
            <w:vMerge w:val="restart"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 w:rsidRPr="0099382C">
              <w:rPr>
                <w:rFonts w:ascii="Times New Roman" w:hAnsi="Times New Roman" w:cs="Times New Roman"/>
                <w:lang w:eastAsia="en-US"/>
              </w:rPr>
              <w:t>Нач. классы</w:t>
            </w:r>
          </w:p>
          <w:p w:rsidR="00A56F24" w:rsidRPr="0099382C" w:rsidRDefault="00A56F24" w:rsidP="0099382C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Музыка</w:t>
            </w:r>
          </w:p>
        </w:tc>
        <w:tc>
          <w:tcPr>
            <w:tcW w:w="3827" w:type="dxa"/>
            <w:vMerge w:val="restart"/>
          </w:tcPr>
          <w:p w:rsidR="00ED4C9E" w:rsidRPr="0099382C" w:rsidRDefault="003F61DF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БГПУ</w:t>
            </w:r>
          </w:p>
        </w:tc>
      </w:tr>
      <w:tr w:rsidR="00ED4C9E" w:rsidRPr="00ED4C9E" w:rsidTr="0099382C">
        <w:trPr>
          <w:trHeight w:val="322"/>
        </w:trPr>
        <w:tc>
          <w:tcPr>
            <w:tcW w:w="498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47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8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D4C9E" w:rsidRPr="00ED4C9E" w:rsidTr="0099382C">
        <w:trPr>
          <w:trHeight w:val="322"/>
        </w:trPr>
        <w:tc>
          <w:tcPr>
            <w:tcW w:w="498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847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8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vMerge/>
          </w:tcPr>
          <w:p w:rsidR="00ED4C9E" w:rsidRPr="0099382C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A1A78" w:rsidRPr="00ED4C9E" w:rsidTr="0099382C">
        <w:trPr>
          <w:trHeight w:val="342"/>
        </w:trPr>
        <w:tc>
          <w:tcPr>
            <w:tcW w:w="498" w:type="dxa"/>
            <w:vMerge/>
          </w:tcPr>
          <w:p w:rsidR="008A1A78" w:rsidRPr="0099382C" w:rsidRDefault="008A1A78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cs="Times New Roman"/>
                <w:lang w:eastAsia="en-US"/>
              </w:rPr>
            </w:pPr>
          </w:p>
        </w:tc>
        <w:tc>
          <w:tcPr>
            <w:tcW w:w="5847" w:type="dxa"/>
            <w:vMerge/>
          </w:tcPr>
          <w:p w:rsidR="008A1A78" w:rsidRPr="0099382C" w:rsidRDefault="008A1A78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cs="Times New Roman"/>
                <w:lang w:eastAsia="en-US"/>
              </w:rPr>
            </w:pPr>
          </w:p>
        </w:tc>
        <w:tc>
          <w:tcPr>
            <w:tcW w:w="4678" w:type="dxa"/>
            <w:vMerge/>
          </w:tcPr>
          <w:p w:rsidR="008A1A78" w:rsidRPr="0099382C" w:rsidRDefault="008A1A78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cs="Times New Roman"/>
                <w:lang w:eastAsia="en-US"/>
              </w:rPr>
            </w:pPr>
          </w:p>
        </w:tc>
        <w:tc>
          <w:tcPr>
            <w:tcW w:w="3827" w:type="dxa"/>
            <w:vMerge/>
          </w:tcPr>
          <w:p w:rsidR="008A1A78" w:rsidRPr="0099382C" w:rsidRDefault="008A1A78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cs="Times New Roman"/>
                <w:lang w:eastAsia="en-US"/>
              </w:rPr>
            </w:pPr>
          </w:p>
        </w:tc>
      </w:tr>
      <w:tr w:rsidR="00ED4C9E" w:rsidRPr="00ED4C9E" w:rsidTr="0099382C">
        <w:trPr>
          <w:trHeight w:val="269"/>
        </w:trPr>
        <w:tc>
          <w:tcPr>
            <w:tcW w:w="498" w:type="dxa"/>
            <w:vMerge/>
          </w:tcPr>
          <w:p w:rsidR="00ED4C9E" w:rsidRPr="00ED4C9E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5847" w:type="dxa"/>
            <w:vMerge/>
          </w:tcPr>
          <w:p w:rsidR="00ED4C9E" w:rsidRPr="00ED4C9E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</w:tcPr>
          <w:p w:rsidR="00ED4C9E" w:rsidRPr="00ED4C9E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vMerge/>
          </w:tcPr>
          <w:p w:rsidR="00ED4C9E" w:rsidRPr="00ED4C9E" w:rsidRDefault="00ED4C9E" w:rsidP="00ED4C9E">
            <w:pPr>
              <w:tabs>
                <w:tab w:val="left" w:pos="2835"/>
                <w:tab w:val="left" w:pos="4770"/>
              </w:tabs>
              <w:suppressAutoHyphens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BC02BD" w:rsidRDefault="00BC02BD" w:rsidP="00785144">
      <w:pPr>
        <w:jc w:val="center"/>
        <w:sectPr w:rsidR="00BC02BD">
          <w:pgSz w:w="16838" w:h="11906" w:orient="landscape"/>
          <w:pgMar w:top="851" w:right="1134" w:bottom="567" w:left="1134" w:header="720" w:footer="720" w:gutter="0"/>
          <w:cols w:space="720"/>
          <w:docGrid w:linePitch="360"/>
        </w:sectPr>
      </w:pPr>
    </w:p>
    <w:p w:rsidR="00BC02BD" w:rsidRPr="00A612EC" w:rsidRDefault="00BC02BD" w:rsidP="00A612EC">
      <w:pPr>
        <w:ind w:right="-567" w:firstLine="709"/>
        <w:rPr>
          <w:rFonts w:cs="Times New Roman"/>
          <w:b/>
        </w:rPr>
      </w:pPr>
      <w:r w:rsidRPr="00A612EC">
        <w:rPr>
          <w:rFonts w:cs="Times New Roman"/>
          <w:b/>
        </w:rPr>
        <w:lastRenderedPageBreak/>
        <w:t>5. Сведения о реализации образовательного процесса</w:t>
      </w:r>
    </w:p>
    <w:p w:rsidR="0033289A" w:rsidRPr="00A612EC" w:rsidRDefault="00BC02BD" w:rsidP="00A612EC">
      <w:pPr>
        <w:ind w:left="708"/>
        <w:rPr>
          <w:rFonts w:eastAsia="Calibri" w:cs="Times New Roman"/>
          <w:b/>
          <w:szCs w:val="22"/>
          <w:lang w:eastAsia="en-US"/>
        </w:rPr>
      </w:pPr>
      <w:r w:rsidRPr="00A612EC">
        <w:rPr>
          <w:rFonts w:cs="Times New Roman"/>
          <w:b/>
          <w:bCs/>
          <w:iCs/>
          <w:color w:val="000000"/>
        </w:rPr>
        <w:t>5.1.</w:t>
      </w:r>
      <w:r w:rsidR="002546F8" w:rsidRPr="00A612EC">
        <w:rPr>
          <w:rFonts w:cs="Times New Roman"/>
          <w:b/>
          <w:lang w:eastAsia="ru-RU"/>
        </w:rPr>
        <w:t xml:space="preserve"> </w:t>
      </w:r>
      <w:r w:rsidR="00ED4C9E" w:rsidRPr="00A612EC">
        <w:rPr>
          <w:rFonts w:cs="Times New Roman"/>
          <w:b/>
          <w:lang w:eastAsia="ru-RU"/>
        </w:rPr>
        <w:t xml:space="preserve">Учебный план </w:t>
      </w:r>
      <w:r w:rsidR="0033289A" w:rsidRPr="00A612EC">
        <w:rPr>
          <w:rFonts w:cs="Times New Roman"/>
          <w:b/>
          <w:lang w:eastAsia="ru-RU"/>
        </w:rPr>
        <w:t>Учебный план (недельный)</w:t>
      </w:r>
      <w:r w:rsidR="00785144" w:rsidRPr="00A612EC">
        <w:rPr>
          <w:rFonts w:cs="Times New Roman"/>
          <w:b/>
          <w:lang w:eastAsia="ru-RU"/>
        </w:rPr>
        <w:t xml:space="preserve"> </w:t>
      </w:r>
      <w:r w:rsidR="00A612EC">
        <w:rPr>
          <w:rFonts w:eastAsia="Calibri" w:cs="Times New Roman"/>
          <w:b/>
          <w:szCs w:val="22"/>
          <w:lang w:eastAsia="en-US"/>
        </w:rPr>
        <w:t xml:space="preserve">Муниципального </w:t>
      </w:r>
      <w:r w:rsidR="0033289A" w:rsidRPr="00A612EC">
        <w:rPr>
          <w:rFonts w:eastAsia="Calibri" w:cs="Times New Roman"/>
          <w:b/>
          <w:szCs w:val="22"/>
          <w:lang w:eastAsia="en-US"/>
        </w:rPr>
        <w:t>общеобразовательного бюджетного учреждения Ос</w:t>
      </w:r>
      <w:r w:rsidR="00A612EC">
        <w:rPr>
          <w:rFonts w:eastAsia="Calibri" w:cs="Times New Roman"/>
          <w:b/>
          <w:szCs w:val="22"/>
          <w:lang w:eastAsia="en-US"/>
        </w:rPr>
        <w:t xml:space="preserve">новная </w:t>
      </w:r>
      <w:r w:rsidR="0033289A" w:rsidRPr="00A612EC">
        <w:rPr>
          <w:rFonts w:eastAsia="Calibri" w:cs="Times New Roman"/>
          <w:b/>
          <w:szCs w:val="22"/>
          <w:lang w:eastAsia="en-US"/>
        </w:rPr>
        <w:t xml:space="preserve">общеобразовательная школа деревни </w:t>
      </w:r>
      <w:proofErr w:type="spellStart"/>
      <w:r w:rsidR="0033289A" w:rsidRPr="00A612EC">
        <w:rPr>
          <w:rFonts w:eastAsia="Calibri" w:cs="Times New Roman"/>
          <w:b/>
          <w:szCs w:val="22"/>
          <w:lang w:eastAsia="en-US"/>
        </w:rPr>
        <w:t>Кургатово</w:t>
      </w:r>
      <w:proofErr w:type="spellEnd"/>
      <w:r w:rsidR="0033289A" w:rsidRPr="00A612EC">
        <w:rPr>
          <w:rFonts w:eastAsia="Calibri" w:cs="Times New Roman"/>
          <w:b/>
          <w:szCs w:val="22"/>
          <w:lang w:eastAsia="en-US"/>
        </w:rPr>
        <w:t xml:space="preserve"> муниципально</w:t>
      </w:r>
      <w:r w:rsidR="00785144" w:rsidRPr="00A612EC">
        <w:rPr>
          <w:rFonts w:eastAsia="Calibri" w:cs="Times New Roman"/>
          <w:b/>
          <w:szCs w:val="22"/>
          <w:lang w:eastAsia="en-US"/>
        </w:rPr>
        <w:t xml:space="preserve">го </w:t>
      </w:r>
      <w:r w:rsidR="0033289A" w:rsidRPr="00A612EC">
        <w:rPr>
          <w:rFonts w:eastAsia="Calibri" w:cs="Times New Roman"/>
          <w:b/>
          <w:szCs w:val="22"/>
          <w:lang w:eastAsia="en-US"/>
        </w:rPr>
        <w:t xml:space="preserve">района </w:t>
      </w:r>
      <w:proofErr w:type="spellStart"/>
      <w:r w:rsidR="0033289A" w:rsidRPr="00A612EC">
        <w:rPr>
          <w:rFonts w:eastAsia="Calibri" w:cs="Times New Roman"/>
          <w:b/>
          <w:szCs w:val="22"/>
          <w:lang w:eastAsia="en-US"/>
        </w:rPr>
        <w:t>Мечетлинский</w:t>
      </w:r>
      <w:proofErr w:type="spellEnd"/>
      <w:r w:rsidR="0033289A" w:rsidRPr="00A612EC">
        <w:rPr>
          <w:rFonts w:eastAsia="Calibri" w:cs="Times New Roman"/>
          <w:b/>
          <w:szCs w:val="22"/>
          <w:lang w:eastAsia="en-US"/>
        </w:rPr>
        <w:t xml:space="preserve"> район Республики Башкортостан на 201</w:t>
      </w:r>
      <w:r w:rsidR="008A1A78" w:rsidRPr="00A612EC">
        <w:rPr>
          <w:rFonts w:eastAsia="Calibri" w:cs="Times New Roman"/>
          <w:b/>
          <w:szCs w:val="22"/>
          <w:lang w:eastAsia="en-US"/>
        </w:rPr>
        <w:t>7-2018</w:t>
      </w:r>
      <w:r w:rsidR="0033289A" w:rsidRPr="00A612EC">
        <w:rPr>
          <w:rFonts w:eastAsia="Calibri" w:cs="Times New Roman"/>
          <w:b/>
          <w:szCs w:val="22"/>
          <w:lang w:eastAsia="en-US"/>
        </w:rPr>
        <w:t xml:space="preserve"> учебный год.</w:t>
      </w:r>
    </w:p>
    <w:p w:rsidR="0033289A" w:rsidRPr="0033289A" w:rsidRDefault="0033289A" w:rsidP="0033289A">
      <w:pPr>
        <w:suppressAutoHyphens w:val="0"/>
        <w:rPr>
          <w:rFonts w:eastAsia="Calibri" w:cs="Times New Roman"/>
          <w:sz w:val="22"/>
          <w:szCs w:val="22"/>
          <w:lang w:eastAsia="en-US"/>
        </w:rPr>
      </w:pPr>
    </w:p>
    <w:p w:rsidR="0033289A" w:rsidRPr="00A612EC" w:rsidRDefault="0033289A" w:rsidP="00A612EC">
      <w:pPr>
        <w:suppressAutoHyphens w:val="0"/>
        <w:ind w:firstLine="709"/>
        <w:rPr>
          <w:rFonts w:eastAsia="Calibri" w:cs="Times New Roman"/>
          <w:szCs w:val="22"/>
          <w:lang w:eastAsia="en-US"/>
        </w:rPr>
      </w:pPr>
      <w:r w:rsidRPr="00A612EC">
        <w:rPr>
          <w:rFonts w:eastAsia="Calibri" w:cs="Times New Roman"/>
          <w:szCs w:val="22"/>
          <w:lang w:eastAsia="en-US"/>
        </w:rPr>
        <w:t>Обсу</w:t>
      </w:r>
      <w:r w:rsidR="00A612EC" w:rsidRPr="00A612EC">
        <w:rPr>
          <w:rFonts w:eastAsia="Calibri" w:cs="Times New Roman"/>
          <w:szCs w:val="22"/>
          <w:lang w:eastAsia="en-US"/>
        </w:rPr>
        <w:t>жден и принят на педсовете от «29</w:t>
      </w:r>
      <w:r w:rsidRPr="00A612EC">
        <w:rPr>
          <w:rFonts w:eastAsia="Calibri" w:cs="Times New Roman"/>
          <w:szCs w:val="22"/>
          <w:lang w:eastAsia="en-US"/>
        </w:rPr>
        <w:t>»</w:t>
      </w:r>
      <w:r w:rsidR="00A612EC" w:rsidRPr="00A612EC">
        <w:rPr>
          <w:rFonts w:eastAsia="Calibri" w:cs="Times New Roman"/>
          <w:szCs w:val="22"/>
          <w:lang w:eastAsia="en-US"/>
        </w:rPr>
        <w:t xml:space="preserve">  августа </w:t>
      </w:r>
      <w:r w:rsidR="008A1A78" w:rsidRPr="00A612EC">
        <w:rPr>
          <w:rFonts w:eastAsia="Calibri" w:cs="Times New Roman"/>
          <w:szCs w:val="22"/>
          <w:lang w:eastAsia="en-US"/>
        </w:rPr>
        <w:t>2017</w:t>
      </w:r>
      <w:r w:rsidRPr="00A612EC">
        <w:rPr>
          <w:rFonts w:eastAsia="Calibri" w:cs="Times New Roman"/>
          <w:szCs w:val="22"/>
          <w:lang w:eastAsia="en-US"/>
        </w:rPr>
        <w:t xml:space="preserve"> г.</w:t>
      </w:r>
    </w:p>
    <w:p w:rsidR="00A612EC" w:rsidRPr="0033289A" w:rsidRDefault="00A612EC" w:rsidP="0033289A">
      <w:pPr>
        <w:suppressAutoHyphens w:val="0"/>
        <w:rPr>
          <w:rFonts w:eastAsia="Calibri" w:cs="Times New Roman"/>
          <w:sz w:val="22"/>
          <w:szCs w:val="22"/>
          <w:lang w:eastAsia="en-US"/>
        </w:rPr>
      </w:pPr>
    </w:p>
    <w:p w:rsidR="0033289A" w:rsidRPr="0033289A" w:rsidRDefault="0033289A" w:rsidP="00A612EC">
      <w:pPr>
        <w:suppressAutoHyphens w:val="0"/>
        <w:rPr>
          <w:rFonts w:cs="Times New Roman"/>
          <w:b/>
          <w:sz w:val="40"/>
          <w:szCs w:val="40"/>
          <w:vertAlign w:val="superscript"/>
          <w:lang w:eastAsia="ru-RU"/>
        </w:rPr>
      </w:pPr>
      <w:r w:rsidRPr="0033289A">
        <w:rPr>
          <w:rFonts w:cs="Times New Roman"/>
          <w:b/>
          <w:sz w:val="40"/>
          <w:szCs w:val="40"/>
          <w:vertAlign w:val="superscript"/>
          <w:lang w:eastAsia="ru-RU"/>
        </w:rPr>
        <w:t>Начальное общее образование</w:t>
      </w:r>
    </w:p>
    <w:tbl>
      <w:tblPr>
        <w:tblpPr w:leftFromText="180" w:rightFromText="180" w:vertAnchor="text" w:horzAnchor="margin" w:tblpY="107"/>
        <w:tblW w:w="102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8"/>
        <w:gridCol w:w="2235"/>
        <w:gridCol w:w="509"/>
        <w:gridCol w:w="681"/>
        <w:gridCol w:w="712"/>
        <w:gridCol w:w="766"/>
        <w:gridCol w:w="1570"/>
      </w:tblGrid>
      <w:tr w:rsidR="003F61DF" w:rsidRPr="00C3686A" w:rsidTr="003F61DF">
        <w:trPr>
          <w:trHeight w:val="679"/>
        </w:trPr>
        <w:tc>
          <w:tcPr>
            <w:tcW w:w="37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b/>
                <w:sz w:val="24"/>
                <w:szCs w:val="24"/>
              </w:rPr>
            </w:pPr>
            <w:r w:rsidRPr="00C3686A">
              <w:rPr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b/>
                <w:sz w:val="24"/>
                <w:szCs w:val="24"/>
              </w:rPr>
            </w:pPr>
            <w:r w:rsidRPr="00C3686A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6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jc w:val="center"/>
              <w:rPr>
                <w:b/>
                <w:sz w:val="24"/>
                <w:szCs w:val="24"/>
              </w:rPr>
            </w:pPr>
            <w:r w:rsidRPr="00C3686A">
              <w:rPr>
                <w:b/>
                <w:sz w:val="24"/>
                <w:szCs w:val="24"/>
              </w:rPr>
              <w:t xml:space="preserve">Количество часов в </w:t>
            </w:r>
            <w:r>
              <w:rPr>
                <w:b/>
                <w:sz w:val="24"/>
                <w:szCs w:val="24"/>
              </w:rPr>
              <w:t>неделю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b/>
                <w:sz w:val="24"/>
                <w:szCs w:val="24"/>
              </w:rPr>
            </w:pPr>
            <w:r w:rsidRPr="00C3686A">
              <w:rPr>
                <w:b/>
                <w:sz w:val="24"/>
                <w:szCs w:val="24"/>
              </w:rPr>
              <w:t>всего</w:t>
            </w:r>
          </w:p>
        </w:tc>
      </w:tr>
      <w:tr w:rsidR="003F61DF" w:rsidRPr="00C3686A" w:rsidTr="003F61DF">
        <w:trPr>
          <w:trHeight w:val="49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I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II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III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IV</w:t>
            </w:r>
          </w:p>
        </w:tc>
        <w:tc>
          <w:tcPr>
            <w:tcW w:w="1570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</w:p>
        </w:tc>
      </w:tr>
      <w:tr w:rsidR="003F61DF" w:rsidRPr="00C3686A" w:rsidTr="003F61DF">
        <w:trPr>
          <w:trHeight w:val="234"/>
        </w:trPr>
        <w:tc>
          <w:tcPr>
            <w:tcW w:w="102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jc w:val="center"/>
              <w:rPr>
                <w:sz w:val="24"/>
                <w:szCs w:val="24"/>
              </w:rPr>
            </w:pPr>
            <w:r w:rsidRPr="00C3686A">
              <w:rPr>
                <w:b/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3F61DF" w:rsidRPr="00C3686A" w:rsidTr="003F61DF">
        <w:trPr>
          <w:trHeight w:val="493"/>
        </w:trPr>
        <w:tc>
          <w:tcPr>
            <w:tcW w:w="3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3+1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3F61DF" w:rsidRPr="00C3686A" w:rsidTr="003F61DF">
        <w:trPr>
          <w:trHeight w:val="5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8</w:t>
            </w:r>
          </w:p>
        </w:tc>
      </w:tr>
      <w:tr w:rsidR="003F61DF" w:rsidRPr="00C3686A" w:rsidTr="003F61DF">
        <w:trPr>
          <w:trHeight w:val="41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 язык</w:t>
            </w:r>
            <w:r w:rsidRPr="00C368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F61DF" w:rsidRPr="00C3686A" w:rsidTr="003F61DF">
        <w:trPr>
          <w:trHeight w:val="41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1DF" w:rsidRDefault="003F61DF" w:rsidP="003F61DF">
            <w:pPr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F61DF" w:rsidRDefault="003F61DF" w:rsidP="003F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C3686A">
              <w:rPr>
                <w:sz w:val="24"/>
                <w:szCs w:val="24"/>
              </w:rPr>
              <w:t>итературное чтение</w:t>
            </w:r>
            <w:r>
              <w:rPr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F61DF" w:rsidRPr="00C3686A" w:rsidTr="003F61DF">
        <w:trPr>
          <w:trHeight w:val="5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Иностранный (а</w:t>
            </w:r>
            <w:r w:rsidRPr="00C3686A">
              <w:rPr>
                <w:sz w:val="24"/>
                <w:szCs w:val="24"/>
              </w:rPr>
              <w:t>нглийский</w:t>
            </w:r>
            <w:r>
              <w:rPr>
                <w:sz w:val="24"/>
                <w:szCs w:val="24"/>
              </w:rPr>
              <w:t>)</w:t>
            </w:r>
            <w:r w:rsidRPr="00C3686A">
              <w:rPr>
                <w:sz w:val="24"/>
                <w:szCs w:val="24"/>
              </w:rPr>
              <w:t xml:space="preserve">  язык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6</w:t>
            </w:r>
          </w:p>
        </w:tc>
      </w:tr>
      <w:tr w:rsidR="003F61DF" w:rsidRPr="00C3686A" w:rsidTr="003F61DF">
        <w:trPr>
          <w:trHeight w:val="937"/>
        </w:trPr>
        <w:tc>
          <w:tcPr>
            <w:tcW w:w="37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b/>
                <w:sz w:val="24"/>
                <w:szCs w:val="24"/>
              </w:rPr>
            </w:pPr>
            <w:r w:rsidRPr="00C3686A">
              <w:rPr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4+1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4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17</w:t>
            </w:r>
          </w:p>
        </w:tc>
      </w:tr>
      <w:tr w:rsidR="003F61DF" w:rsidRPr="00C3686A" w:rsidTr="003F61DF">
        <w:trPr>
          <w:trHeight w:val="598"/>
        </w:trPr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b/>
                <w:sz w:val="24"/>
                <w:szCs w:val="24"/>
              </w:rPr>
            </w:pPr>
            <w:r w:rsidRPr="00C3686A">
              <w:rPr>
                <w:b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</w:p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8</w:t>
            </w:r>
          </w:p>
        </w:tc>
      </w:tr>
      <w:tr w:rsidR="003F61DF" w:rsidRPr="00C3686A" w:rsidTr="003F61DF">
        <w:trPr>
          <w:trHeight w:val="243"/>
        </w:trPr>
        <w:tc>
          <w:tcPr>
            <w:tcW w:w="37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61DF" w:rsidRPr="00C3686A" w:rsidRDefault="003F61DF" w:rsidP="003F61DF">
            <w:pPr>
              <w:rPr>
                <w:b/>
                <w:sz w:val="24"/>
                <w:szCs w:val="24"/>
              </w:rPr>
            </w:pPr>
            <w:proofErr w:type="gramStart"/>
            <w:r w:rsidRPr="00C3686A">
              <w:rPr>
                <w:b/>
                <w:sz w:val="24"/>
                <w:szCs w:val="24"/>
              </w:rPr>
              <w:t>Основы-духовно</w:t>
            </w:r>
            <w:proofErr w:type="gramEnd"/>
            <w:r w:rsidRPr="00C3686A">
              <w:rPr>
                <w:b/>
                <w:sz w:val="24"/>
                <w:szCs w:val="24"/>
              </w:rPr>
              <w:t xml:space="preserve">  нравственной культуры  народов России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Основы религиозной культуры  и  светской  этики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0.5+0</w:t>
            </w:r>
            <w:r>
              <w:rPr>
                <w:sz w:val="24"/>
                <w:szCs w:val="24"/>
              </w:rPr>
              <w:t>.</w:t>
            </w:r>
            <w:r w:rsidRPr="00C3686A">
              <w:rPr>
                <w:sz w:val="24"/>
                <w:szCs w:val="24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1</w:t>
            </w:r>
          </w:p>
        </w:tc>
      </w:tr>
      <w:tr w:rsidR="003F61DF" w:rsidRPr="00C3686A" w:rsidTr="003F61DF">
        <w:trPr>
          <w:trHeight w:val="383"/>
        </w:trPr>
        <w:tc>
          <w:tcPr>
            <w:tcW w:w="37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b/>
                <w:sz w:val="24"/>
                <w:szCs w:val="24"/>
              </w:rPr>
            </w:pPr>
            <w:r w:rsidRPr="00C3686A">
              <w:rPr>
                <w:b/>
                <w:sz w:val="24"/>
                <w:szCs w:val="24"/>
              </w:rPr>
              <w:t>Искусство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Музыка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1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4</w:t>
            </w:r>
          </w:p>
        </w:tc>
      </w:tr>
      <w:tr w:rsidR="003F61DF" w:rsidRPr="00C3686A" w:rsidTr="003F61DF">
        <w:trPr>
          <w:trHeight w:val="51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1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4</w:t>
            </w:r>
          </w:p>
        </w:tc>
      </w:tr>
      <w:tr w:rsidR="003F61DF" w:rsidRPr="00C3686A" w:rsidTr="003F61DF">
        <w:trPr>
          <w:trHeight w:val="341"/>
        </w:trPr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b/>
                <w:sz w:val="24"/>
                <w:szCs w:val="24"/>
              </w:rPr>
            </w:pPr>
            <w:r w:rsidRPr="00C3686A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Технология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1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4</w:t>
            </w:r>
          </w:p>
        </w:tc>
      </w:tr>
      <w:tr w:rsidR="003F61DF" w:rsidRPr="00C3686A" w:rsidTr="003F61DF">
        <w:trPr>
          <w:trHeight w:val="374"/>
        </w:trPr>
        <w:tc>
          <w:tcPr>
            <w:tcW w:w="3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b/>
                <w:sz w:val="24"/>
                <w:szCs w:val="24"/>
              </w:rPr>
            </w:pPr>
            <w:r w:rsidRPr="00C3686A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3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3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12</w:t>
            </w:r>
          </w:p>
        </w:tc>
      </w:tr>
      <w:tr w:rsidR="003F61DF" w:rsidRPr="00C3686A" w:rsidTr="003F61DF">
        <w:trPr>
          <w:trHeight w:val="395"/>
        </w:trPr>
        <w:tc>
          <w:tcPr>
            <w:tcW w:w="5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b/>
                <w:sz w:val="24"/>
                <w:szCs w:val="24"/>
              </w:rPr>
            </w:pPr>
            <w:r w:rsidRPr="00C3686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21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26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26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99</w:t>
            </w:r>
          </w:p>
        </w:tc>
      </w:tr>
      <w:tr w:rsidR="003F61DF" w:rsidRPr="00C3686A" w:rsidTr="003F61DF">
        <w:trPr>
          <w:trHeight w:val="657"/>
        </w:trPr>
        <w:tc>
          <w:tcPr>
            <w:tcW w:w="5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b/>
                <w:sz w:val="24"/>
                <w:szCs w:val="24"/>
              </w:rPr>
            </w:pPr>
            <w:r w:rsidRPr="00C3686A">
              <w:rPr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21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26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26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1DF" w:rsidRPr="00C3686A" w:rsidRDefault="003F61DF" w:rsidP="003F61DF">
            <w:pPr>
              <w:rPr>
                <w:sz w:val="24"/>
                <w:szCs w:val="24"/>
              </w:rPr>
            </w:pPr>
            <w:r w:rsidRPr="00C3686A">
              <w:rPr>
                <w:sz w:val="24"/>
                <w:szCs w:val="24"/>
              </w:rPr>
              <w:t>99</w:t>
            </w:r>
          </w:p>
        </w:tc>
      </w:tr>
    </w:tbl>
    <w:p w:rsidR="00A612EC" w:rsidRDefault="00A612EC" w:rsidP="0063457A">
      <w:pPr>
        <w:jc w:val="center"/>
        <w:rPr>
          <w:b/>
          <w:sz w:val="27"/>
          <w:szCs w:val="27"/>
        </w:rPr>
      </w:pPr>
    </w:p>
    <w:p w:rsidR="00A612EC" w:rsidRDefault="00A612EC" w:rsidP="0063457A">
      <w:pPr>
        <w:jc w:val="center"/>
        <w:rPr>
          <w:b/>
          <w:sz w:val="27"/>
          <w:szCs w:val="27"/>
        </w:rPr>
      </w:pPr>
    </w:p>
    <w:p w:rsidR="00A612EC" w:rsidRDefault="00A612EC" w:rsidP="0063457A">
      <w:pPr>
        <w:jc w:val="center"/>
        <w:rPr>
          <w:b/>
          <w:sz w:val="27"/>
          <w:szCs w:val="27"/>
        </w:rPr>
      </w:pPr>
    </w:p>
    <w:p w:rsidR="00A612EC" w:rsidRDefault="00A612EC" w:rsidP="0063457A">
      <w:pPr>
        <w:jc w:val="center"/>
        <w:rPr>
          <w:b/>
          <w:sz w:val="27"/>
          <w:szCs w:val="27"/>
        </w:rPr>
      </w:pPr>
    </w:p>
    <w:p w:rsidR="00A612EC" w:rsidRDefault="00A612EC" w:rsidP="0063457A">
      <w:pPr>
        <w:jc w:val="center"/>
        <w:rPr>
          <w:b/>
          <w:sz w:val="27"/>
          <w:szCs w:val="27"/>
        </w:rPr>
      </w:pPr>
    </w:p>
    <w:p w:rsidR="003F61DF" w:rsidRPr="00E9736B" w:rsidRDefault="003F61DF" w:rsidP="0063457A">
      <w:pPr>
        <w:jc w:val="center"/>
        <w:rPr>
          <w:b/>
          <w:sz w:val="27"/>
          <w:szCs w:val="27"/>
        </w:rPr>
      </w:pPr>
      <w:r w:rsidRPr="00E9736B">
        <w:rPr>
          <w:b/>
          <w:sz w:val="27"/>
          <w:szCs w:val="27"/>
        </w:rPr>
        <w:t xml:space="preserve">Пояснительная записка  </w:t>
      </w:r>
    </w:p>
    <w:p w:rsidR="003F61DF" w:rsidRPr="00E9736B" w:rsidRDefault="003F61DF" w:rsidP="003F61DF">
      <w:pPr>
        <w:ind w:firstLine="709"/>
        <w:jc w:val="both"/>
        <w:rPr>
          <w:sz w:val="27"/>
          <w:szCs w:val="27"/>
        </w:rPr>
      </w:pPr>
      <w:r w:rsidRPr="00E9736B">
        <w:rPr>
          <w:sz w:val="27"/>
          <w:szCs w:val="27"/>
        </w:rPr>
        <w:lastRenderedPageBreak/>
        <w:t xml:space="preserve">Учебный план муниципального образовательного бюджетного учреждения основная общеобразовательная школа </w:t>
      </w:r>
      <w:proofErr w:type="spellStart"/>
      <w:r w:rsidRPr="00E9736B">
        <w:rPr>
          <w:sz w:val="27"/>
          <w:szCs w:val="27"/>
        </w:rPr>
        <w:t>д</w:t>
      </w:r>
      <w:proofErr w:type="gramStart"/>
      <w:r w:rsidRPr="00E9736B">
        <w:rPr>
          <w:sz w:val="27"/>
          <w:szCs w:val="27"/>
        </w:rPr>
        <w:t>.К</w:t>
      </w:r>
      <w:proofErr w:type="gramEnd"/>
      <w:r w:rsidRPr="00E9736B">
        <w:rPr>
          <w:sz w:val="27"/>
          <w:szCs w:val="27"/>
        </w:rPr>
        <w:t>ургатово</w:t>
      </w:r>
      <w:proofErr w:type="spellEnd"/>
      <w:r w:rsidRPr="00E9736B">
        <w:rPr>
          <w:sz w:val="27"/>
          <w:szCs w:val="27"/>
        </w:rPr>
        <w:t xml:space="preserve"> муниципального района  </w:t>
      </w:r>
      <w:proofErr w:type="spellStart"/>
      <w:r w:rsidRPr="00E9736B">
        <w:rPr>
          <w:sz w:val="27"/>
          <w:szCs w:val="27"/>
        </w:rPr>
        <w:t>Мечетлинский</w:t>
      </w:r>
      <w:proofErr w:type="spellEnd"/>
      <w:r w:rsidRPr="00E9736B">
        <w:rPr>
          <w:sz w:val="27"/>
          <w:szCs w:val="27"/>
        </w:rPr>
        <w:t xml:space="preserve">  район  Республики Башкортостан составлен на основе регионального базисного учебного плана и примерных учебных планов для образовательных учреждений РБ, реализующих программы общего образования (приказ № 905   МО РБ от 29.04.2015 г.), разработанного на основе федерального базисного  учебного плана.</w:t>
      </w:r>
    </w:p>
    <w:p w:rsidR="003F61DF" w:rsidRPr="00E9736B" w:rsidRDefault="003F61DF" w:rsidP="003F61DF">
      <w:pPr>
        <w:shd w:val="clear" w:color="auto" w:fill="FFFFFF"/>
        <w:ind w:firstLine="709"/>
        <w:jc w:val="both"/>
        <w:rPr>
          <w:sz w:val="27"/>
          <w:szCs w:val="27"/>
        </w:rPr>
      </w:pPr>
      <w:proofErr w:type="gramStart"/>
      <w:r w:rsidRPr="00E9736B">
        <w:rPr>
          <w:sz w:val="27"/>
          <w:szCs w:val="27"/>
        </w:rPr>
        <w:t>Учебный план определяет максимальный объем учебной нагрузки обучающихся, распределяет учебное время, отводимое на освоение федерального и национально-регионального компонентов государственного образовательного стандарта по классам и образовательным областям.</w:t>
      </w:r>
      <w:proofErr w:type="gramEnd"/>
    </w:p>
    <w:p w:rsidR="003F61DF" w:rsidRPr="00E9736B" w:rsidRDefault="003F61DF" w:rsidP="003F61DF">
      <w:pPr>
        <w:shd w:val="clear" w:color="auto" w:fill="FFFFFF"/>
        <w:ind w:firstLine="709"/>
        <w:jc w:val="both"/>
        <w:rPr>
          <w:sz w:val="27"/>
          <w:szCs w:val="27"/>
        </w:rPr>
      </w:pPr>
      <w:proofErr w:type="gramStart"/>
      <w:r w:rsidRPr="00E9736B">
        <w:rPr>
          <w:sz w:val="27"/>
          <w:szCs w:val="27"/>
        </w:rPr>
        <w:t xml:space="preserve">В соответствии с 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учреждениях», зарегистрированными в Минюсте России </w:t>
      </w:r>
      <w:r w:rsidRPr="00E9736B">
        <w:rPr>
          <w:spacing w:val="10"/>
          <w:sz w:val="27"/>
          <w:szCs w:val="27"/>
        </w:rPr>
        <w:t xml:space="preserve">03.03.2011года, </w:t>
      </w:r>
      <w:r w:rsidRPr="00E9736B">
        <w:rPr>
          <w:sz w:val="27"/>
          <w:szCs w:val="27"/>
        </w:rPr>
        <w:t>регистрационный номер 19993) продолжительность урока во 2-11 классах по  45 минут.</w:t>
      </w:r>
      <w:proofErr w:type="gramEnd"/>
      <w:r w:rsidRPr="00E9736B">
        <w:rPr>
          <w:sz w:val="27"/>
          <w:szCs w:val="27"/>
        </w:rPr>
        <w:t xml:space="preserve"> </w:t>
      </w:r>
      <w:proofErr w:type="gramStart"/>
      <w:r w:rsidRPr="00E9736B">
        <w:rPr>
          <w:sz w:val="27"/>
          <w:szCs w:val="27"/>
        </w:rPr>
        <w:t>Обучение в 1-м классе осуществляется с использование «ступенчатого» режима обучения в первом полугодии (в сентябре, октябре - по 3 урока в день по 35 минут каждый, в ноябре-декабре – по 4 урока по 35 минут каждый); во втором полугодии (</w:t>
      </w:r>
      <w:r w:rsidR="00E1659E">
        <w:rPr>
          <w:sz w:val="27"/>
          <w:szCs w:val="27"/>
        </w:rPr>
        <w:t>январь – май) – по 4 урока по 40</w:t>
      </w:r>
      <w:r w:rsidRPr="00E9736B">
        <w:rPr>
          <w:sz w:val="27"/>
          <w:szCs w:val="27"/>
        </w:rPr>
        <w:t xml:space="preserve"> минут каждый.</w:t>
      </w:r>
      <w:proofErr w:type="gramEnd"/>
    </w:p>
    <w:p w:rsidR="003F61DF" w:rsidRPr="00E9736B" w:rsidRDefault="003F61DF" w:rsidP="003F61DF">
      <w:pPr>
        <w:shd w:val="clear" w:color="auto" w:fill="FFFFFF"/>
        <w:ind w:firstLine="709"/>
        <w:jc w:val="both"/>
        <w:rPr>
          <w:sz w:val="27"/>
          <w:szCs w:val="27"/>
        </w:rPr>
      </w:pPr>
      <w:r w:rsidRPr="00E9736B">
        <w:rPr>
          <w:sz w:val="27"/>
          <w:szCs w:val="27"/>
        </w:rPr>
        <w:t>Режим работы: шестидневная учебная неделя  для 2-8 классов, пятидневная для 1-х  классов.</w:t>
      </w:r>
    </w:p>
    <w:p w:rsidR="003F61DF" w:rsidRPr="00E9736B" w:rsidRDefault="003F61DF" w:rsidP="003F61DF">
      <w:pPr>
        <w:shd w:val="clear" w:color="auto" w:fill="FFFFFF"/>
        <w:ind w:firstLine="709"/>
        <w:jc w:val="both"/>
        <w:rPr>
          <w:sz w:val="27"/>
          <w:szCs w:val="27"/>
        </w:rPr>
      </w:pPr>
      <w:r w:rsidRPr="00E9736B">
        <w:rPr>
          <w:sz w:val="27"/>
          <w:szCs w:val="27"/>
        </w:rPr>
        <w:t>Соотношение между федеральным компонентом, региональным (национально-региональным) компонентом и компонентом образовательного учреждения составляет:</w:t>
      </w:r>
    </w:p>
    <w:p w:rsidR="003F61DF" w:rsidRPr="00E9736B" w:rsidRDefault="003F61DF" w:rsidP="003F61DF">
      <w:pPr>
        <w:shd w:val="clear" w:color="auto" w:fill="FFFFFF"/>
        <w:ind w:firstLine="709"/>
        <w:jc w:val="both"/>
        <w:rPr>
          <w:sz w:val="27"/>
          <w:szCs w:val="27"/>
        </w:rPr>
      </w:pPr>
      <w:r w:rsidRPr="00E9736B">
        <w:rPr>
          <w:sz w:val="27"/>
          <w:szCs w:val="27"/>
        </w:rPr>
        <w:t>федеральный компонент - не менее 75 процентов от общего нормативного времени, отводимого на освоение основных образовательных программ общего образования;</w:t>
      </w:r>
    </w:p>
    <w:p w:rsidR="003F61DF" w:rsidRPr="00E9736B" w:rsidRDefault="003F61DF" w:rsidP="003F61DF">
      <w:pPr>
        <w:shd w:val="clear" w:color="auto" w:fill="FFFFFF"/>
        <w:ind w:firstLine="709"/>
        <w:jc w:val="both"/>
        <w:rPr>
          <w:sz w:val="27"/>
          <w:szCs w:val="27"/>
        </w:rPr>
      </w:pPr>
      <w:r w:rsidRPr="00E9736B">
        <w:rPr>
          <w:sz w:val="27"/>
          <w:szCs w:val="27"/>
        </w:rPr>
        <w:t>региональный (национально-региональный) компонент не менее 10 процентов;</w:t>
      </w:r>
    </w:p>
    <w:p w:rsidR="003F61DF" w:rsidRPr="00E9736B" w:rsidRDefault="003F61DF" w:rsidP="003F61DF">
      <w:pPr>
        <w:shd w:val="clear" w:color="auto" w:fill="FFFFFF"/>
        <w:ind w:firstLine="709"/>
        <w:rPr>
          <w:sz w:val="27"/>
          <w:szCs w:val="27"/>
        </w:rPr>
      </w:pPr>
      <w:r w:rsidRPr="00E9736B">
        <w:rPr>
          <w:sz w:val="27"/>
          <w:szCs w:val="27"/>
        </w:rPr>
        <w:t>компонент образовательного учреждения - не менее 10 процентов.</w:t>
      </w:r>
    </w:p>
    <w:p w:rsidR="003F61DF" w:rsidRPr="00E9736B" w:rsidRDefault="003F61DF" w:rsidP="003F61DF">
      <w:pPr>
        <w:shd w:val="clear" w:color="auto" w:fill="FFFFFF"/>
        <w:ind w:firstLine="709"/>
        <w:jc w:val="both"/>
        <w:rPr>
          <w:sz w:val="27"/>
          <w:szCs w:val="27"/>
        </w:rPr>
      </w:pPr>
      <w:r w:rsidRPr="00E9736B">
        <w:rPr>
          <w:sz w:val="27"/>
          <w:szCs w:val="27"/>
        </w:rPr>
        <w:t xml:space="preserve">В </w:t>
      </w:r>
      <w:r w:rsidRPr="00E9736B">
        <w:rPr>
          <w:b/>
          <w:bCs/>
          <w:i/>
          <w:iCs/>
          <w:sz w:val="27"/>
          <w:szCs w:val="27"/>
        </w:rPr>
        <w:t xml:space="preserve">федеральном компоненте </w:t>
      </w:r>
      <w:r w:rsidRPr="00E9736B">
        <w:rPr>
          <w:sz w:val="27"/>
          <w:szCs w:val="27"/>
        </w:rPr>
        <w:t xml:space="preserve"> учебного плана определено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3F61DF" w:rsidRPr="00E9736B" w:rsidRDefault="003F61DF" w:rsidP="003F61DF">
      <w:pPr>
        <w:shd w:val="clear" w:color="auto" w:fill="FFFFFF"/>
        <w:ind w:firstLine="709"/>
        <w:jc w:val="both"/>
        <w:rPr>
          <w:sz w:val="27"/>
          <w:szCs w:val="27"/>
        </w:rPr>
      </w:pPr>
      <w:r w:rsidRPr="00E9736B">
        <w:rPr>
          <w:sz w:val="27"/>
          <w:szCs w:val="27"/>
        </w:rPr>
        <w:t xml:space="preserve">Соотношение распределения </w:t>
      </w:r>
      <w:r w:rsidRPr="00E9736B">
        <w:rPr>
          <w:b/>
          <w:bCs/>
          <w:i/>
          <w:iCs/>
          <w:sz w:val="27"/>
          <w:szCs w:val="27"/>
        </w:rPr>
        <w:t xml:space="preserve">регионального (национально-регионального) компонента </w:t>
      </w:r>
      <w:r w:rsidRPr="00E9736B">
        <w:rPr>
          <w:sz w:val="27"/>
          <w:szCs w:val="27"/>
        </w:rPr>
        <w:t xml:space="preserve">и </w:t>
      </w:r>
      <w:r w:rsidRPr="00E9736B">
        <w:rPr>
          <w:b/>
          <w:bCs/>
          <w:i/>
          <w:iCs/>
          <w:sz w:val="27"/>
          <w:szCs w:val="27"/>
        </w:rPr>
        <w:t xml:space="preserve">компонента образовательного учреждения </w:t>
      </w:r>
      <w:r w:rsidRPr="00E9736B">
        <w:rPr>
          <w:sz w:val="27"/>
          <w:szCs w:val="27"/>
        </w:rPr>
        <w:t>по ступеням общего образования сохранено в пределах установленных МО РБ.</w:t>
      </w:r>
    </w:p>
    <w:p w:rsidR="003F61DF" w:rsidRPr="00E9736B" w:rsidRDefault="003F61DF" w:rsidP="003F61DF">
      <w:pPr>
        <w:shd w:val="clear" w:color="auto" w:fill="FFFFFF"/>
        <w:ind w:firstLine="709"/>
        <w:jc w:val="both"/>
        <w:rPr>
          <w:sz w:val="27"/>
          <w:szCs w:val="27"/>
        </w:rPr>
      </w:pPr>
      <w:r w:rsidRPr="00E9736B">
        <w:rPr>
          <w:sz w:val="27"/>
          <w:szCs w:val="27"/>
        </w:rPr>
        <w:t xml:space="preserve"> Часы образовательного учреждения использованы для углубленного изучения учебных предметов федерального компонента и  на изучение родного языка.</w:t>
      </w:r>
    </w:p>
    <w:p w:rsidR="003F61DF" w:rsidRPr="00E9736B" w:rsidRDefault="003F61DF" w:rsidP="003F61DF">
      <w:pPr>
        <w:shd w:val="clear" w:color="auto" w:fill="FFFFFF"/>
        <w:ind w:firstLine="709"/>
        <w:jc w:val="both"/>
        <w:rPr>
          <w:sz w:val="27"/>
          <w:szCs w:val="27"/>
        </w:rPr>
      </w:pPr>
      <w:r w:rsidRPr="00E9736B">
        <w:rPr>
          <w:rFonts w:eastAsia="Calibri"/>
          <w:sz w:val="27"/>
          <w:szCs w:val="27"/>
        </w:rPr>
        <w:t xml:space="preserve">Учебный план на 2017-2018  учебный год составлен в соответствии с примерным учебным планом  для образовательных учреждений Республики Башкортостан с башкирским языком обучения, реализующих программы общего образования. Учебный план сохраняет в необходимом объеме обязательный минимум государственного образовательного стандарта, который обеспечивает преемственность общего образования и учебных предметов, предоставляет возможность </w:t>
      </w:r>
      <w:proofErr w:type="gramStart"/>
      <w:r w:rsidRPr="00E9736B">
        <w:rPr>
          <w:rFonts w:eastAsia="Calibri"/>
          <w:sz w:val="27"/>
          <w:szCs w:val="27"/>
        </w:rPr>
        <w:t>обучающимся</w:t>
      </w:r>
      <w:proofErr w:type="gramEnd"/>
      <w:r w:rsidRPr="00E9736B">
        <w:rPr>
          <w:rFonts w:eastAsia="Calibri"/>
          <w:sz w:val="27"/>
          <w:szCs w:val="27"/>
        </w:rPr>
        <w:t xml:space="preserve"> успешно продолжить образование на последующих ступенях обучения.   Обучение производится по программам начального общего, основного общего образования.                                                              </w:t>
      </w:r>
    </w:p>
    <w:p w:rsidR="003F61DF" w:rsidRPr="00E9736B" w:rsidRDefault="003F61DF" w:rsidP="00A612EC">
      <w:pPr>
        <w:ind w:firstLine="709"/>
        <w:rPr>
          <w:rFonts w:eastAsia="Calibri"/>
          <w:sz w:val="27"/>
          <w:szCs w:val="27"/>
        </w:rPr>
      </w:pPr>
      <w:r w:rsidRPr="00E9736B">
        <w:rPr>
          <w:rFonts w:eastAsia="Calibri"/>
          <w:sz w:val="27"/>
          <w:szCs w:val="27"/>
        </w:rPr>
        <w:t xml:space="preserve"> Учебный план школы предусматривает вып</w:t>
      </w:r>
      <w:r w:rsidR="00A612EC">
        <w:rPr>
          <w:rFonts w:eastAsia="Calibri"/>
          <w:sz w:val="27"/>
          <w:szCs w:val="27"/>
        </w:rPr>
        <w:t xml:space="preserve">олнение государственной функции </w:t>
      </w:r>
      <w:r w:rsidRPr="00E9736B">
        <w:rPr>
          <w:rFonts w:eastAsia="Calibri"/>
          <w:sz w:val="27"/>
          <w:szCs w:val="27"/>
        </w:rPr>
        <w:t xml:space="preserve">школы – обеспечение базового общего образования.                                                                                                                                     </w:t>
      </w:r>
      <w:r w:rsidR="00A612EC">
        <w:rPr>
          <w:rFonts w:eastAsia="Calibri"/>
          <w:sz w:val="27"/>
          <w:szCs w:val="27"/>
        </w:rPr>
        <w:t xml:space="preserve">Учебный план МОБУ </w:t>
      </w:r>
      <w:r w:rsidRPr="00E9736B">
        <w:rPr>
          <w:rFonts w:eastAsia="Calibri"/>
          <w:sz w:val="27"/>
          <w:szCs w:val="27"/>
        </w:rPr>
        <w:t xml:space="preserve">ООШ </w:t>
      </w:r>
      <w:proofErr w:type="spellStart"/>
      <w:r w:rsidRPr="00E9736B">
        <w:rPr>
          <w:rFonts w:eastAsia="Calibri"/>
          <w:sz w:val="27"/>
          <w:szCs w:val="27"/>
        </w:rPr>
        <w:t>д</w:t>
      </w:r>
      <w:proofErr w:type="gramStart"/>
      <w:r w:rsidRPr="00E9736B">
        <w:rPr>
          <w:rFonts w:eastAsia="Calibri"/>
          <w:sz w:val="27"/>
          <w:szCs w:val="27"/>
        </w:rPr>
        <w:t>.К</w:t>
      </w:r>
      <w:proofErr w:type="gramEnd"/>
      <w:r w:rsidRPr="00E9736B">
        <w:rPr>
          <w:rFonts w:eastAsia="Calibri"/>
          <w:sz w:val="27"/>
          <w:szCs w:val="27"/>
        </w:rPr>
        <w:t>ургатово</w:t>
      </w:r>
      <w:proofErr w:type="spellEnd"/>
      <w:r w:rsidRPr="00E9736B">
        <w:rPr>
          <w:rFonts w:eastAsia="Calibri"/>
          <w:sz w:val="27"/>
          <w:szCs w:val="27"/>
        </w:rPr>
        <w:t xml:space="preserve"> на  201</w:t>
      </w:r>
      <w:r w:rsidR="00A612EC">
        <w:rPr>
          <w:rFonts w:eastAsia="Calibri"/>
          <w:sz w:val="27"/>
          <w:szCs w:val="27"/>
        </w:rPr>
        <w:t xml:space="preserve">7-2018 учебный год  составлен в </w:t>
      </w:r>
      <w:r w:rsidRPr="00E9736B">
        <w:rPr>
          <w:rFonts w:eastAsia="Calibri"/>
          <w:sz w:val="27"/>
          <w:szCs w:val="27"/>
        </w:rPr>
        <w:t>соответствии с:</w:t>
      </w:r>
    </w:p>
    <w:p w:rsidR="003F61DF" w:rsidRPr="00E9736B" w:rsidRDefault="003F61DF" w:rsidP="003F61DF">
      <w:pPr>
        <w:numPr>
          <w:ilvl w:val="0"/>
          <w:numId w:val="43"/>
        </w:numPr>
        <w:suppressAutoHyphens w:val="0"/>
        <w:contextualSpacing/>
        <w:jc w:val="both"/>
        <w:rPr>
          <w:sz w:val="27"/>
          <w:szCs w:val="27"/>
        </w:rPr>
      </w:pPr>
      <w:r w:rsidRPr="00E9736B">
        <w:rPr>
          <w:b/>
          <w:sz w:val="27"/>
          <w:szCs w:val="27"/>
        </w:rPr>
        <w:lastRenderedPageBreak/>
        <w:t>Приказом МО РФ от 09.03.2004 г. №1312</w:t>
      </w:r>
      <w:r w:rsidRPr="00E9736B">
        <w:rPr>
          <w:sz w:val="27"/>
          <w:szCs w:val="27"/>
        </w:rPr>
        <w:t xml:space="preserve"> «Об утверждении федерального б</w:t>
      </w:r>
      <w:r w:rsidRPr="00E9736B">
        <w:rPr>
          <w:sz w:val="27"/>
          <w:szCs w:val="27"/>
        </w:rPr>
        <w:t>а</w:t>
      </w:r>
      <w:r w:rsidRPr="00E9736B">
        <w:rPr>
          <w:sz w:val="27"/>
          <w:szCs w:val="27"/>
        </w:rPr>
        <w:t>зисного учебного плана и примерных учебных планов для образовательных учр</w:t>
      </w:r>
      <w:r w:rsidRPr="00E9736B">
        <w:rPr>
          <w:sz w:val="27"/>
          <w:szCs w:val="27"/>
        </w:rPr>
        <w:t>е</w:t>
      </w:r>
      <w:r w:rsidRPr="00E9736B">
        <w:rPr>
          <w:sz w:val="27"/>
          <w:szCs w:val="27"/>
        </w:rPr>
        <w:t>ждений Российской Федерации, реализующих программы общего образ</w:t>
      </w:r>
      <w:r w:rsidRPr="00E9736B">
        <w:rPr>
          <w:sz w:val="27"/>
          <w:szCs w:val="27"/>
        </w:rPr>
        <w:t>о</w:t>
      </w:r>
      <w:r w:rsidRPr="00E9736B">
        <w:rPr>
          <w:sz w:val="27"/>
          <w:szCs w:val="27"/>
        </w:rPr>
        <w:t>вания»;</w:t>
      </w:r>
    </w:p>
    <w:p w:rsidR="003F61DF" w:rsidRPr="00E9736B" w:rsidRDefault="003F61DF" w:rsidP="003F61DF">
      <w:pPr>
        <w:numPr>
          <w:ilvl w:val="0"/>
          <w:numId w:val="43"/>
        </w:numPr>
        <w:suppressAutoHyphens w:val="0"/>
        <w:contextualSpacing/>
        <w:jc w:val="both"/>
        <w:rPr>
          <w:sz w:val="27"/>
          <w:szCs w:val="27"/>
          <w:u w:val="single"/>
        </w:rPr>
      </w:pPr>
      <w:r w:rsidRPr="00E9736B">
        <w:rPr>
          <w:b/>
          <w:sz w:val="27"/>
          <w:szCs w:val="27"/>
          <w:u w:val="single"/>
        </w:rPr>
        <w:t xml:space="preserve">Приказом МО РБ от 29.04.2015 г. №905 </w:t>
      </w:r>
      <w:r w:rsidRPr="00E9736B">
        <w:rPr>
          <w:sz w:val="27"/>
          <w:szCs w:val="27"/>
          <w:u w:val="single"/>
        </w:rPr>
        <w:t>«О рекомендуемых базисном учебном плане и примерных учебных планах для общеобразовательных организаций  РБ на 2015</w:t>
      </w:r>
      <w:r w:rsidR="009D0791">
        <w:rPr>
          <w:sz w:val="27"/>
          <w:szCs w:val="27"/>
          <w:u w:val="single"/>
        </w:rPr>
        <w:t xml:space="preserve"> </w:t>
      </w:r>
      <w:r w:rsidRPr="00E9736B">
        <w:rPr>
          <w:sz w:val="27"/>
          <w:szCs w:val="27"/>
          <w:u w:val="single"/>
        </w:rPr>
        <w:t>-2016 учебный год;</w:t>
      </w:r>
    </w:p>
    <w:p w:rsidR="003F61DF" w:rsidRPr="00E9736B" w:rsidRDefault="003F61DF" w:rsidP="003F61DF">
      <w:pPr>
        <w:numPr>
          <w:ilvl w:val="0"/>
          <w:numId w:val="43"/>
        </w:numPr>
        <w:suppressAutoHyphens w:val="0"/>
        <w:contextualSpacing/>
        <w:jc w:val="both"/>
        <w:rPr>
          <w:sz w:val="27"/>
          <w:szCs w:val="27"/>
        </w:rPr>
      </w:pPr>
      <w:r w:rsidRPr="00E9736B">
        <w:rPr>
          <w:b/>
          <w:sz w:val="27"/>
          <w:szCs w:val="27"/>
        </w:rPr>
        <w:t>Приказом МО РФ от 01.02.2012 г. № 74</w:t>
      </w:r>
      <w:r w:rsidRPr="00E9736B">
        <w:rPr>
          <w:sz w:val="27"/>
          <w:szCs w:val="27"/>
        </w:rPr>
        <w:t xml:space="preserve"> «О внесении изменений в ФБУП и пр</w:t>
      </w:r>
      <w:r w:rsidRPr="00E9736B">
        <w:rPr>
          <w:sz w:val="27"/>
          <w:szCs w:val="27"/>
        </w:rPr>
        <w:t>и</w:t>
      </w:r>
      <w:r w:rsidRPr="00E9736B">
        <w:rPr>
          <w:sz w:val="27"/>
          <w:szCs w:val="27"/>
        </w:rPr>
        <w:t>мерные учебные планы для образовательных учреждений РФ,  реализующих пр</w:t>
      </w:r>
      <w:r w:rsidRPr="00E9736B">
        <w:rPr>
          <w:sz w:val="27"/>
          <w:szCs w:val="27"/>
        </w:rPr>
        <w:t>о</w:t>
      </w:r>
      <w:r w:rsidRPr="00E9736B">
        <w:rPr>
          <w:sz w:val="27"/>
          <w:szCs w:val="27"/>
        </w:rPr>
        <w:t>граммы общего образования, утвержденные приказом МО РФ от 09.03.2004 г. № 1312 «Об утверждении федерального базисного учебного плана и примерных учебных планов для образовательных учреждений РФ,  реализ</w:t>
      </w:r>
      <w:r w:rsidRPr="00E9736B">
        <w:rPr>
          <w:sz w:val="27"/>
          <w:szCs w:val="27"/>
        </w:rPr>
        <w:t>у</w:t>
      </w:r>
      <w:r w:rsidRPr="00E9736B">
        <w:rPr>
          <w:sz w:val="27"/>
          <w:szCs w:val="27"/>
        </w:rPr>
        <w:t>ющих программы общего образов</w:t>
      </w:r>
      <w:r w:rsidRPr="00E9736B">
        <w:rPr>
          <w:sz w:val="27"/>
          <w:szCs w:val="27"/>
        </w:rPr>
        <w:t>а</w:t>
      </w:r>
      <w:r w:rsidRPr="00E9736B">
        <w:rPr>
          <w:sz w:val="27"/>
          <w:szCs w:val="27"/>
        </w:rPr>
        <w:t>ния»;</w:t>
      </w:r>
    </w:p>
    <w:p w:rsidR="003F61DF" w:rsidRPr="00E9736B" w:rsidRDefault="003F61DF" w:rsidP="003F61DF">
      <w:pPr>
        <w:numPr>
          <w:ilvl w:val="0"/>
          <w:numId w:val="43"/>
        </w:numPr>
        <w:suppressAutoHyphens w:val="0"/>
        <w:contextualSpacing/>
        <w:jc w:val="both"/>
        <w:rPr>
          <w:sz w:val="27"/>
          <w:szCs w:val="27"/>
        </w:rPr>
      </w:pPr>
      <w:r w:rsidRPr="00E9736B">
        <w:rPr>
          <w:b/>
          <w:sz w:val="27"/>
          <w:szCs w:val="27"/>
        </w:rPr>
        <w:t>Постановлением</w:t>
      </w:r>
      <w:r w:rsidRPr="00E9736B">
        <w:rPr>
          <w:sz w:val="27"/>
          <w:szCs w:val="27"/>
        </w:rPr>
        <w:t xml:space="preserve">  Главного государственного санитарного врача Российской Ф</w:t>
      </w:r>
      <w:r w:rsidRPr="00E9736B">
        <w:rPr>
          <w:sz w:val="27"/>
          <w:szCs w:val="27"/>
        </w:rPr>
        <w:t>е</w:t>
      </w:r>
      <w:r w:rsidRPr="00E9736B">
        <w:rPr>
          <w:sz w:val="27"/>
          <w:szCs w:val="27"/>
        </w:rPr>
        <w:t>дерации от 29 декабря 2010г. №189 «Об утверждении Сан-</w:t>
      </w:r>
      <w:proofErr w:type="spellStart"/>
      <w:r w:rsidRPr="00E9736B">
        <w:rPr>
          <w:sz w:val="27"/>
          <w:szCs w:val="27"/>
        </w:rPr>
        <w:t>ПиН</w:t>
      </w:r>
      <w:proofErr w:type="spellEnd"/>
      <w:r w:rsidRPr="00E9736B">
        <w:rPr>
          <w:sz w:val="27"/>
          <w:szCs w:val="27"/>
        </w:rPr>
        <w:t xml:space="preserve"> 2.4.2.2821-10 «Санитарно-эпидемиологические  требования к условиям и организации об</w:t>
      </w:r>
      <w:r w:rsidRPr="00E9736B">
        <w:rPr>
          <w:sz w:val="27"/>
          <w:szCs w:val="27"/>
        </w:rPr>
        <w:t>у</w:t>
      </w:r>
      <w:r w:rsidRPr="00E9736B">
        <w:rPr>
          <w:sz w:val="27"/>
          <w:szCs w:val="27"/>
        </w:rPr>
        <w:t>чения в общеобразовательных учреждениях» (зарегистрирован в Минюсте России 03.03.2011г.).</w:t>
      </w:r>
    </w:p>
    <w:p w:rsidR="003F61DF" w:rsidRPr="00E9736B" w:rsidRDefault="003F61DF" w:rsidP="003F61DF">
      <w:pPr>
        <w:shd w:val="clear" w:color="auto" w:fill="FFFFFF"/>
        <w:ind w:firstLine="709"/>
        <w:jc w:val="both"/>
        <w:rPr>
          <w:sz w:val="27"/>
          <w:szCs w:val="27"/>
        </w:rPr>
      </w:pPr>
      <w:proofErr w:type="gramStart"/>
      <w:r w:rsidRPr="00E9736B">
        <w:rPr>
          <w:sz w:val="27"/>
          <w:szCs w:val="27"/>
        </w:rPr>
        <w:t xml:space="preserve">Учебный предмет «Физическая культура» в 1-8 классах изучается в объеме 3 часов в неделю в соответствии с приказом </w:t>
      </w:r>
      <w:proofErr w:type="spellStart"/>
      <w:r w:rsidRPr="00E9736B">
        <w:rPr>
          <w:sz w:val="27"/>
          <w:szCs w:val="27"/>
        </w:rPr>
        <w:t>Минобрнауки</w:t>
      </w:r>
      <w:proofErr w:type="spellEnd"/>
      <w:r w:rsidRPr="00E9736B">
        <w:rPr>
          <w:sz w:val="27"/>
          <w:szCs w:val="27"/>
        </w:rPr>
        <w:t xml:space="preserve"> России от 03 июня 2011 г.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№1312».</w:t>
      </w:r>
      <w:proofErr w:type="gramEnd"/>
    </w:p>
    <w:p w:rsidR="003F61DF" w:rsidRPr="00E9736B" w:rsidRDefault="003F61DF" w:rsidP="003F61DF">
      <w:pPr>
        <w:ind w:firstLine="709"/>
        <w:jc w:val="both"/>
        <w:rPr>
          <w:rFonts w:eastAsia="Calibri"/>
          <w:sz w:val="27"/>
          <w:szCs w:val="27"/>
        </w:rPr>
      </w:pPr>
      <w:r w:rsidRPr="00E9736B">
        <w:rPr>
          <w:rFonts w:eastAsia="Calibri"/>
          <w:sz w:val="27"/>
          <w:szCs w:val="27"/>
        </w:rPr>
        <w:t xml:space="preserve">В Учебном плане МОБУ   ООШ </w:t>
      </w:r>
      <w:proofErr w:type="spellStart"/>
      <w:r w:rsidRPr="00E9736B">
        <w:rPr>
          <w:rFonts w:eastAsia="Calibri"/>
          <w:sz w:val="27"/>
          <w:szCs w:val="27"/>
        </w:rPr>
        <w:t>д</w:t>
      </w:r>
      <w:proofErr w:type="gramStart"/>
      <w:r w:rsidRPr="00E9736B">
        <w:rPr>
          <w:rFonts w:eastAsia="Calibri"/>
          <w:sz w:val="27"/>
          <w:szCs w:val="27"/>
        </w:rPr>
        <w:t>.К</w:t>
      </w:r>
      <w:proofErr w:type="gramEnd"/>
      <w:r w:rsidRPr="00E9736B">
        <w:rPr>
          <w:rFonts w:eastAsia="Calibri"/>
          <w:sz w:val="27"/>
          <w:szCs w:val="27"/>
        </w:rPr>
        <w:t>ургатово</w:t>
      </w:r>
      <w:proofErr w:type="spellEnd"/>
      <w:r w:rsidRPr="00E9736B">
        <w:rPr>
          <w:rFonts w:eastAsia="Calibri"/>
          <w:sz w:val="27"/>
          <w:szCs w:val="27"/>
        </w:rPr>
        <w:t xml:space="preserve"> определен максимальный объем учебной нагрузки обучающихся 5-8  классов, распределено учебное время, отводимое на освоение федерального и национально-регионального компонентов государственного образовательного стандарта по классам и образовательным областям. </w:t>
      </w:r>
    </w:p>
    <w:p w:rsidR="003F61DF" w:rsidRPr="00E9736B" w:rsidRDefault="003F61DF" w:rsidP="003F61DF">
      <w:pPr>
        <w:ind w:firstLine="709"/>
        <w:jc w:val="both"/>
        <w:rPr>
          <w:rFonts w:eastAsia="Calibri"/>
          <w:sz w:val="27"/>
          <w:szCs w:val="27"/>
        </w:rPr>
      </w:pPr>
      <w:r w:rsidRPr="00E9736B">
        <w:rPr>
          <w:rFonts w:eastAsia="Calibri"/>
          <w:sz w:val="27"/>
          <w:szCs w:val="27"/>
        </w:rPr>
        <w:t xml:space="preserve">Учебный план состоит из двух частей: </w:t>
      </w:r>
      <w:proofErr w:type="gramStart"/>
      <w:r w:rsidRPr="00E9736B">
        <w:rPr>
          <w:rFonts w:eastAsia="Calibri"/>
          <w:sz w:val="27"/>
          <w:szCs w:val="27"/>
        </w:rPr>
        <w:t>инвариантной</w:t>
      </w:r>
      <w:proofErr w:type="gramEnd"/>
      <w:r w:rsidRPr="00E9736B">
        <w:rPr>
          <w:rFonts w:eastAsia="Calibri"/>
          <w:sz w:val="27"/>
          <w:szCs w:val="27"/>
        </w:rPr>
        <w:t xml:space="preserve"> и вариативной.</w:t>
      </w:r>
    </w:p>
    <w:p w:rsidR="003F61DF" w:rsidRPr="00E9736B" w:rsidRDefault="003F61DF" w:rsidP="003F61D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E9736B">
        <w:rPr>
          <w:rFonts w:eastAsia="Calibri"/>
          <w:sz w:val="27"/>
          <w:szCs w:val="27"/>
        </w:rPr>
        <w:t xml:space="preserve">В </w:t>
      </w:r>
      <w:r w:rsidRPr="00E9736B">
        <w:rPr>
          <w:rFonts w:eastAsia="Calibri"/>
          <w:b/>
          <w:iCs/>
          <w:sz w:val="27"/>
          <w:szCs w:val="27"/>
        </w:rPr>
        <w:t>инвариантной части</w:t>
      </w:r>
      <w:r w:rsidRPr="00E9736B">
        <w:rPr>
          <w:rFonts w:eastAsia="Calibri"/>
          <w:sz w:val="27"/>
          <w:szCs w:val="27"/>
        </w:rPr>
        <w:t xml:space="preserve"> учебного плана МОБУ  ООШ </w:t>
      </w:r>
      <w:proofErr w:type="spellStart"/>
      <w:r w:rsidRPr="00E9736B">
        <w:rPr>
          <w:rFonts w:eastAsia="Calibri"/>
          <w:sz w:val="27"/>
          <w:szCs w:val="27"/>
        </w:rPr>
        <w:t>д</w:t>
      </w:r>
      <w:proofErr w:type="gramStart"/>
      <w:r w:rsidRPr="00E9736B">
        <w:rPr>
          <w:rFonts w:eastAsia="Calibri"/>
          <w:sz w:val="27"/>
          <w:szCs w:val="27"/>
        </w:rPr>
        <w:t>.К</w:t>
      </w:r>
      <w:proofErr w:type="gramEnd"/>
      <w:r w:rsidRPr="00E9736B">
        <w:rPr>
          <w:rFonts w:eastAsia="Calibri"/>
          <w:sz w:val="27"/>
          <w:szCs w:val="27"/>
        </w:rPr>
        <w:t>ургатово</w:t>
      </w:r>
      <w:proofErr w:type="spellEnd"/>
      <w:r w:rsidRPr="00E9736B">
        <w:rPr>
          <w:rFonts w:eastAsia="Calibri"/>
          <w:sz w:val="27"/>
          <w:szCs w:val="27"/>
        </w:rPr>
        <w:t xml:space="preserve"> полностью реализуется федеральный компонент государственного образовательного стандарта, который обеспечивает единство образовательного пространства Российской Федерации и гарантирует овладение выпускниками общеобразовательного учреждения необходимым минимумом знаний, умений и навыков, обеспечивающими возможности продолжения образования.</w:t>
      </w:r>
    </w:p>
    <w:p w:rsidR="003F61DF" w:rsidRPr="00E9736B" w:rsidRDefault="003F61DF" w:rsidP="003F61D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E9736B">
        <w:rPr>
          <w:rFonts w:eastAsia="Calibri"/>
          <w:b/>
          <w:iCs/>
          <w:sz w:val="27"/>
          <w:szCs w:val="27"/>
        </w:rPr>
        <w:t>Вариативная часть</w:t>
      </w:r>
      <w:r w:rsidRPr="00E9736B">
        <w:rPr>
          <w:rFonts w:eastAsia="Calibri"/>
          <w:sz w:val="27"/>
          <w:szCs w:val="27"/>
        </w:rPr>
        <w:t xml:space="preserve"> учебного плана МОБУ  ООШ </w:t>
      </w:r>
      <w:proofErr w:type="spellStart"/>
      <w:r w:rsidRPr="00E9736B">
        <w:rPr>
          <w:rFonts w:eastAsia="Calibri"/>
          <w:sz w:val="27"/>
          <w:szCs w:val="27"/>
        </w:rPr>
        <w:t>д</w:t>
      </w:r>
      <w:proofErr w:type="gramStart"/>
      <w:r w:rsidRPr="00E9736B">
        <w:rPr>
          <w:rFonts w:eastAsia="Calibri"/>
          <w:sz w:val="27"/>
          <w:szCs w:val="27"/>
        </w:rPr>
        <w:t>.К</w:t>
      </w:r>
      <w:proofErr w:type="gramEnd"/>
      <w:r w:rsidRPr="00E9736B">
        <w:rPr>
          <w:rFonts w:eastAsia="Calibri"/>
          <w:sz w:val="27"/>
          <w:szCs w:val="27"/>
        </w:rPr>
        <w:t>ургатово</w:t>
      </w:r>
      <w:proofErr w:type="spellEnd"/>
      <w:r w:rsidRPr="00E9736B">
        <w:rPr>
          <w:rFonts w:eastAsia="Calibri"/>
          <w:sz w:val="27"/>
          <w:szCs w:val="27"/>
        </w:rPr>
        <w:t xml:space="preserve"> для 5-8 классов сформирована с учетом образовательных потребностей обучающихся и запросами социума, обеспечивает особенности национально-регионального содержания Республики Башкортостан и реализацию школьного компонента.</w:t>
      </w:r>
    </w:p>
    <w:p w:rsidR="003F61DF" w:rsidRPr="00E9736B" w:rsidRDefault="003F61DF" w:rsidP="003F61DF">
      <w:pPr>
        <w:ind w:firstLine="170"/>
        <w:jc w:val="center"/>
        <w:rPr>
          <w:rFonts w:eastAsia="Calibri"/>
          <w:b/>
          <w:sz w:val="27"/>
          <w:szCs w:val="27"/>
        </w:rPr>
      </w:pPr>
      <w:r w:rsidRPr="00E9736B">
        <w:rPr>
          <w:rFonts w:eastAsia="Calibri"/>
          <w:b/>
          <w:sz w:val="27"/>
          <w:szCs w:val="27"/>
        </w:rPr>
        <w:t>Начальное образование</w:t>
      </w:r>
    </w:p>
    <w:p w:rsidR="003F61DF" w:rsidRPr="00E9736B" w:rsidRDefault="003F61DF" w:rsidP="003F61DF">
      <w:pPr>
        <w:shd w:val="clear" w:color="auto" w:fill="FFFFFF"/>
        <w:ind w:firstLine="709"/>
        <w:jc w:val="both"/>
        <w:rPr>
          <w:sz w:val="27"/>
          <w:szCs w:val="27"/>
        </w:rPr>
      </w:pPr>
      <w:r w:rsidRPr="00E9736B">
        <w:rPr>
          <w:sz w:val="27"/>
          <w:szCs w:val="27"/>
        </w:rPr>
        <w:t xml:space="preserve">      Начальные классы учатся по Федеральным государственным образовательным стандартам начального общего образования. Учебный план школы построен в соответствии с нормативным документом  ФГОС начального общего образования.</w:t>
      </w:r>
    </w:p>
    <w:p w:rsidR="003F61DF" w:rsidRPr="00E9736B" w:rsidRDefault="003F61DF" w:rsidP="003F61DF">
      <w:pPr>
        <w:shd w:val="clear" w:color="auto" w:fill="FFFFFF"/>
        <w:ind w:firstLine="709"/>
        <w:jc w:val="both"/>
        <w:rPr>
          <w:sz w:val="27"/>
          <w:szCs w:val="27"/>
        </w:rPr>
      </w:pPr>
      <w:r w:rsidRPr="00E9736B">
        <w:rPr>
          <w:sz w:val="27"/>
          <w:szCs w:val="27"/>
        </w:rPr>
        <w:t xml:space="preserve">Учебный план составлен на основе Базисного образовательного плана начального общего образования  для образовательных учреждений, в которых обучение  ведется на   башкирском  языке. </w:t>
      </w:r>
    </w:p>
    <w:p w:rsidR="003F61DF" w:rsidRPr="00E9736B" w:rsidRDefault="003F61DF" w:rsidP="003F61DF">
      <w:pPr>
        <w:jc w:val="both"/>
        <w:rPr>
          <w:sz w:val="27"/>
          <w:szCs w:val="27"/>
        </w:rPr>
      </w:pPr>
      <w:r w:rsidRPr="00E9736B">
        <w:rPr>
          <w:sz w:val="27"/>
          <w:szCs w:val="27"/>
        </w:rPr>
        <w:t xml:space="preserve">         Согласно методическим рекомендациям изучение родных языков не должно превышать изучение русских языков. В связи с этим 1 час родной литературы передан </w:t>
      </w:r>
      <w:r w:rsidRPr="00E9736B">
        <w:rPr>
          <w:sz w:val="27"/>
          <w:szCs w:val="27"/>
        </w:rPr>
        <w:lastRenderedPageBreak/>
        <w:t>русскому языку. Учебный предмет «Информатика и ИКТ» изучается во 2 классе в качестве учебного модуля в рамках учебного  предмета «Математика » и  в  3  классе из регионального компонента образовательного учреждения 1 час  на  предмет «Русский  язык».  В  4  классе  вводится  предмет  «Основы  религиозных  культур  и  светской этики»  выделяется   из  вариативной  части.</w:t>
      </w:r>
    </w:p>
    <w:p w:rsidR="003F61DF" w:rsidRPr="00E9736B" w:rsidRDefault="003F61DF" w:rsidP="003F61DF">
      <w:pPr>
        <w:shd w:val="clear" w:color="auto" w:fill="FFFFFF"/>
        <w:ind w:firstLine="709"/>
        <w:jc w:val="both"/>
        <w:rPr>
          <w:sz w:val="27"/>
          <w:szCs w:val="27"/>
        </w:rPr>
      </w:pPr>
      <w:r w:rsidRPr="00E9736B">
        <w:rPr>
          <w:sz w:val="27"/>
          <w:szCs w:val="27"/>
        </w:rPr>
        <w:t>Учебный план для 1-4 классов ориентирован на 4-летний нормативный срок освоения образовательных программ начального общего образования при 5-дневной учебной неделе в 1-х классах и 6-дневной учебной неделе в 2-4 классах.</w:t>
      </w:r>
    </w:p>
    <w:p w:rsidR="003F61DF" w:rsidRPr="00E9736B" w:rsidRDefault="003F61DF" w:rsidP="003F61DF">
      <w:pPr>
        <w:shd w:val="clear" w:color="auto" w:fill="FFFFFF"/>
        <w:ind w:firstLine="709"/>
        <w:jc w:val="both"/>
        <w:rPr>
          <w:sz w:val="27"/>
          <w:szCs w:val="27"/>
        </w:rPr>
      </w:pPr>
      <w:r w:rsidRPr="00E9736B">
        <w:rPr>
          <w:sz w:val="27"/>
          <w:szCs w:val="27"/>
        </w:rPr>
        <w:t>Продолжительность учебного года: 1 класс - 33 недели, 2-4 классы - 35 учебных недель.</w:t>
      </w:r>
    </w:p>
    <w:p w:rsidR="003F61DF" w:rsidRPr="00E9736B" w:rsidRDefault="003F61DF" w:rsidP="003F61DF">
      <w:pPr>
        <w:shd w:val="clear" w:color="auto" w:fill="FFFFFF"/>
        <w:ind w:firstLine="709"/>
        <w:jc w:val="both"/>
        <w:rPr>
          <w:sz w:val="27"/>
          <w:szCs w:val="27"/>
        </w:rPr>
      </w:pPr>
      <w:r w:rsidRPr="00E9736B">
        <w:rPr>
          <w:sz w:val="27"/>
          <w:szCs w:val="27"/>
        </w:rPr>
        <w:t xml:space="preserve">Соотношение между федеральным, национально - </w:t>
      </w:r>
      <w:proofErr w:type="gramStart"/>
      <w:r w:rsidRPr="00E9736B">
        <w:rPr>
          <w:sz w:val="27"/>
          <w:szCs w:val="27"/>
        </w:rPr>
        <w:t>региональном</w:t>
      </w:r>
      <w:proofErr w:type="gramEnd"/>
      <w:r w:rsidRPr="00E9736B">
        <w:rPr>
          <w:sz w:val="27"/>
          <w:szCs w:val="27"/>
        </w:rPr>
        <w:t xml:space="preserve"> компонентами и компонентом образовательного учреждения соответствует требованию.</w:t>
      </w:r>
    </w:p>
    <w:p w:rsidR="003F61DF" w:rsidRPr="00E9736B" w:rsidRDefault="003F61DF" w:rsidP="003F61DF">
      <w:pPr>
        <w:shd w:val="clear" w:color="auto" w:fill="FFFFFF"/>
        <w:ind w:firstLine="709"/>
        <w:jc w:val="both"/>
        <w:rPr>
          <w:b/>
          <w:sz w:val="27"/>
          <w:szCs w:val="27"/>
        </w:rPr>
      </w:pPr>
      <w:proofErr w:type="gramStart"/>
      <w:r w:rsidRPr="00E9736B">
        <w:rPr>
          <w:sz w:val="27"/>
          <w:szCs w:val="27"/>
        </w:rPr>
        <w:t xml:space="preserve">Учебный план разработан в соответствии с требованиями  ФЗ Российской Федерации «Об образовании в РФ», Закона Российской Федерации «О языках народов Российской Федерации», Закона Республики Башкортостан «Об образовании в РБ», Закона Республики Башкортостан «О языках народов Республики Башкортостан» и федеральных государственных образовательных стандартов начального общего образования нового поколения (далее – ФГОС НОО), </w:t>
      </w:r>
      <w:r w:rsidRPr="00E9736B">
        <w:rPr>
          <w:b/>
          <w:sz w:val="27"/>
          <w:szCs w:val="27"/>
        </w:rPr>
        <w:t>(вариант 4) для образовательных учреждений, в которых обучение ведется на</w:t>
      </w:r>
      <w:proofErr w:type="gramEnd"/>
      <w:r w:rsidRPr="00E9736B">
        <w:rPr>
          <w:b/>
          <w:sz w:val="27"/>
          <w:szCs w:val="27"/>
        </w:rPr>
        <w:t xml:space="preserve"> родном </w:t>
      </w:r>
      <w:proofErr w:type="gramStart"/>
      <w:r w:rsidRPr="00E9736B">
        <w:rPr>
          <w:b/>
          <w:sz w:val="27"/>
          <w:szCs w:val="27"/>
        </w:rPr>
        <w:t>языке</w:t>
      </w:r>
      <w:proofErr w:type="gramEnd"/>
      <w:r w:rsidRPr="00E9736B">
        <w:rPr>
          <w:b/>
          <w:sz w:val="27"/>
          <w:szCs w:val="27"/>
        </w:rPr>
        <w:t>.</w:t>
      </w:r>
    </w:p>
    <w:p w:rsidR="003F61DF" w:rsidRPr="00E9736B" w:rsidRDefault="003F61DF" w:rsidP="003F61DF">
      <w:pPr>
        <w:shd w:val="clear" w:color="auto" w:fill="FFFFFF"/>
        <w:tabs>
          <w:tab w:val="left" w:pos="7797"/>
        </w:tabs>
        <w:ind w:firstLine="709"/>
        <w:jc w:val="both"/>
        <w:rPr>
          <w:sz w:val="27"/>
          <w:szCs w:val="27"/>
        </w:rPr>
      </w:pPr>
      <w:r w:rsidRPr="00E9736B">
        <w:rPr>
          <w:spacing w:val="-15"/>
          <w:sz w:val="27"/>
          <w:szCs w:val="27"/>
        </w:rPr>
        <w:t xml:space="preserve">              Учебный  план      обеспечивает      исполнение      ФГОС      НОО  </w:t>
      </w:r>
      <w:r w:rsidRPr="00E9736B">
        <w:rPr>
          <w:spacing w:val="-13"/>
          <w:sz w:val="27"/>
          <w:szCs w:val="27"/>
        </w:rPr>
        <w:t xml:space="preserve">и      определяет </w:t>
      </w:r>
      <w:r w:rsidRPr="00E9736B">
        <w:rPr>
          <w:sz w:val="27"/>
          <w:szCs w:val="27"/>
        </w:rPr>
        <w:t>максимальный объем учебной нагрузки обучающихся, состав учебных предметов, распределяет учебное время, отводимое на освоение содержания образования по учебным предметам.</w:t>
      </w:r>
    </w:p>
    <w:p w:rsidR="003F61DF" w:rsidRPr="00E9736B" w:rsidRDefault="003F61DF" w:rsidP="003F61DF">
      <w:pPr>
        <w:shd w:val="clear" w:color="auto" w:fill="FFFFFF"/>
        <w:ind w:firstLine="709"/>
        <w:jc w:val="both"/>
        <w:rPr>
          <w:sz w:val="27"/>
          <w:szCs w:val="27"/>
        </w:rPr>
      </w:pPr>
      <w:r w:rsidRPr="00E9736B">
        <w:rPr>
          <w:sz w:val="27"/>
          <w:szCs w:val="27"/>
        </w:rPr>
        <w:t xml:space="preserve">Содержание образования обеспечивает приобщение обучающихся к общероссийским культурным и </w:t>
      </w:r>
      <w:r w:rsidRPr="00E9736B">
        <w:rPr>
          <w:spacing w:val="-1"/>
          <w:sz w:val="27"/>
          <w:szCs w:val="27"/>
        </w:rPr>
        <w:t>национально-значимым ценностям, формирует систему предметных навыков и личностных качеств, соответствующих требованиям ФГОС НОО.</w:t>
      </w:r>
    </w:p>
    <w:p w:rsidR="003F61DF" w:rsidRPr="00E9736B" w:rsidRDefault="003F61DF" w:rsidP="003F61DF">
      <w:pPr>
        <w:shd w:val="clear" w:color="auto" w:fill="FFFFFF"/>
        <w:ind w:firstLine="709"/>
        <w:jc w:val="both"/>
        <w:rPr>
          <w:sz w:val="27"/>
          <w:szCs w:val="27"/>
        </w:rPr>
      </w:pPr>
      <w:r w:rsidRPr="00E9736B">
        <w:rPr>
          <w:spacing w:val="-2"/>
          <w:sz w:val="27"/>
          <w:szCs w:val="27"/>
        </w:rPr>
        <w:t xml:space="preserve">             Учебный план  отражает содержание образования, которое </w:t>
      </w:r>
      <w:r w:rsidRPr="00E9736B">
        <w:rPr>
          <w:sz w:val="27"/>
          <w:szCs w:val="27"/>
        </w:rPr>
        <w:t>обеспечивает достижение важнейших целей современного начального образования:</w:t>
      </w:r>
    </w:p>
    <w:p w:rsidR="003F61DF" w:rsidRPr="00E9736B" w:rsidRDefault="003F61DF" w:rsidP="003F61DF">
      <w:pPr>
        <w:widowControl w:val="0"/>
        <w:numPr>
          <w:ilvl w:val="0"/>
          <w:numId w:val="44"/>
        </w:numPr>
        <w:shd w:val="clear" w:color="auto" w:fill="FFFFFF"/>
        <w:tabs>
          <w:tab w:val="left" w:pos="1258"/>
        </w:tabs>
        <w:suppressAutoHyphens w:val="0"/>
        <w:autoSpaceDE w:val="0"/>
        <w:autoSpaceDN w:val="0"/>
        <w:adjustRightInd w:val="0"/>
        <w:ind w:firstLine="907"/>
        <w:jc w:val="both"/>
        <w:rPr>
          <w:b/>
          <w:bCs/>
          <w:sz w:val="27"/>
          <w:szCs w:val="27"/>
        </w:rPr>
      </w:pPr>
      <w:r w:rsidRPr="00E9736B">
        <w:rPr>
          <w:sz w:val="27"/>
          <w:szCs w:val="27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3F61DF" w:rsidRPr="00E9736B" w:rsidRDefault="003F61DF" w:rsidP="003F61DF">
      <w:pPr>
        <w:widowControl w:val="0"/>
        <w:numPr>
          <w:ilvl w:val="0"/>
          <w:numId w:val="44"/>
        </w:numPr>
        <w:shd w:val="clear" w:color="auto" w:fill="FFFFFF"/>
        <w:tabs>
          <w:tab w:val="left" w:pos="1258"/>
        </w:tabs>
        <w:suppressAutoHyphens w:val="0"/>
        <w:autoSpaceDE w:val="0"/>
        <w:autoSpaceDN w:val="0"/>
        <w:adjustRightInd w:val="0"/>
        <w:ind w:firstLine="907"/>
        <w:jc w:val="both"/>
        <w:rPr>
          <w:b/>
          <w:bCs/>
          <w:sz w:val="27"/>
          <w:szCs w:val="27"/>
        </w:rPr>
      </w:pPr>
      <w:r w:rsidRPr="00E9736B">
        <w:rPr>
          <w:sz w:val="27"/>
          <w:szCs w:val="27"/>
        </w:rPr>
        <w:t>готовность обучающихся к продолжению образования на последующих ст</w:t>
      </w:r>
      <w:r w:rsidRPr="00E9736B">
        <w:rPr>
          <w:sz w:val="27"/>
          <w:szCs w:val="27"/>
        </w:rPr>
        <w:t>у</w:t>
      </w:r>
      <w:r w:rsidRPr="00E9736B">
        <w:rPr>
          <w:sz w:val="27"/>
          <w:szCs w:val="27"/>
        </w:rPr>
        <w:t>пенях основного общего образования, их приобщение к информационным технолог</w:t>
      </w:r>
      <w:r w:rsidRPr="00E9736B">
        <w:rPr>
          <w:sz w:val="27"/>
          <w:szCs w:val="27"/>
        </w:rPr>
        <w:t>и</w:t>
      </w:r>
      <w:r w:rsidRPr="00E9736B">
        <w:rPr>
          <w:sz w:val="27"/>
          <w:szCs w:val="27"/>
        </w:rPr>
        <w:t>ям;</w:t>
      </w:r>
    </w:p>
    <w:p w:rsidR="003F61DF" w:rsidRPr="00E9736B" w:rsidRDefault="003F61DF" w:rsidP="003F61DF">
      <w:pPr>
        <w:widowControl w:val="0"/>
        <w:numPr>
          <w:ilvl w:val="0"/>
          <w:numId w:val="44"/>
        </w:numPr>
        <w:shd w:val="clear" w:color="auto" w:fill="FFFFFF"/>
        <w:tabs>
          <w:tab w:val="left" w:pos="1258"/>
        </w:tabs>
        <w:suppressAutoHyphens w:val="0"/>
        <w:autoSpaceDE w:val="0"/>
        <w:autoSpaceDN w:val="0"/>
        <w:adjustRightInd w:val="0"/>
        <w:ind w:firstLine="907"/>
        <w:jc w:val="both"/>
        <w:rPr>
          <w:b/>
          <w:bCs/>
          <w:sz w:val="27"/>
          <w:szCs w:val="27"/>
        </w:rPr>
      </w:pPr>
      <w:r w:rsidRPr="00E9736B">
        <w:rPr>
          <w:sz w:val="27"/>
          <w:szCs w:val="27"/>
        </w:rPr>
        <w:t>формирование здорового образа жизни, элементарных правил поведения в экстремальных ситуациях;</w:t>
      </w:r>
    </w:p>
    <w:p w:rsidR="003F61DF" w:rsidRPr="00E9736B" w:rsidRDefault="003F61DF" w:rsidP="003F61DF">
      <w:pPr>
        <w:widowControl w:val="0"/>
        <w:numPr>
          <w:ilvl w:val="0"/>
          <w:numId w:val="44"/>
        </w:numPr>
        <w:shd w:val="clear" w:color="auto" w:fill="FFFFFF"/>
        <w:tabs>
          <w:tab w:val="left" w:pos="1258"/>
        </w:tabs>
        <w:suppressAutoHyphens w:val="0"/>
        <w:autoSpaceDE w:val="0"/>
        <w:autoSpaceDN w:val="0"/>
        <w:adjustRightInd w:val="0"/>
        <w:ind w:firstLine="907"/>
        <w:jc w:val="both"/>
        <w:rPr>
          <w:b/>
          <w:bCs/>
          <w:sz w:val="27"/>
          <w:szCs w:val="27"/>
        </w:rPr>
      </w:pPr>
      <w:r w:rsidRPr="00E9736B">
        <w:rPr>
          <w:sz w:val="27"/>
          <w:szCs w:val="27"/>
        </w:rPr>
        <w:t xml:space="preserve">личностное развитие </w:t>
      </w:r>
      <w:proofErr w:type="gramStart"/>
      <w:r w:rsidRPr="00E9736B">
        <w:rPr>
          <w:sz w:val="27"/>
          <w:szCs w:val="27"/>
        </w:rPr>
        <w:t>обучающегося</w:t>
      </w:r>
      <w:proofErr w:type="gramEnd"/>
      <w:r w:rsidRPr="00E9736B">
        <w:rPr>
          <w:sz w:val="27"/>
          <w:szCs w:val="27"/>
        </w:rPr>
        <w:t xml:space="preserve"> в соответствии с его индивидуальн</w:t>
      </w:r>
      <w:r w:rsidRPr="00E9736B">
        <w:rPr>
          <w:sz w:val="27"/>
          <w:szCs w:val="27"/>
        </w:rPr>
        <w:t>о</w:t>
      </w:r>
      <w:r w:rsidRPr="00E9736B">
        <w:rPr>
          <w:sz w:val="27"/>
          <w:szCs w:val="27"/>
        </w:rPr>
        <w:t xml:space="preserve">стью. </w:t>
      </w:r>
    </w:p>
    <w:p w:rsidR="003F61DF" w:rsidRPr="00E9736B" w:rsidRDefault="003F61DF" w:rsidP="003F61DF">
      <w:pPr>
        <w:ind w:firstLine="340"/>
        <w:jc w:val="center"/>
        <w:rPr>
          <w:rFonts w:eastAsia="Calibri"/>
          <w:b/>
          <w:sz w:val="27"/>
          <w:szCs w:val="27"/>
        </w:rPr>
      </w:pPr>
      <w:r w:rsidRPr="00E9736B">
        <w:rPr>
          <w:rFonts w:eastAsia="Calibri"/>
          <w:b/>
          <w:sz w:val="27"/>
          <w:szCs w:val="27"/>
        </w:rPr>
        <w:t>Особенности учебного плана школы</w:t>
      </w:r>
    </w:p>
    <w:p w:rsidR="003F61DF" w:rsidRPr="00E9736B" w:rsidRDefault="003F61DF" w:rsidP="003F61DF">
      <w:pPr>
        <w:pStyle w:val="af3"/>
        <w:shd w:val="clear" w:color="auto" w:fill="FFFFFF"/>
        <w:ind w:left="0" w:firstLine="709"/>
        <w:jc w:val="both"/>
        <w:rPr>
          <w:sz w:val="27"/>
          <w:szCs w:val="27"/>
        </w:rPr>
      </w:pPr>
      <w:r w:rsidRPr="00E9736B">
        <w:rPr>
          <w:sz w:val="27"/>
          <w:szCs w:val="27"/>
        </w:rPr>
        <w:t>В соответствии с ФЗ  Российской Федерации «Об образовании в РФ», Законом Российской Федерации «О языках народов Российской Федерации», Законом Республики Башкортостан «Об образовании в РБ», Законом Республики Башкортостан «О языках народов Республики Башкортостан», Уставу школы образование и воспитание в школе ведется на татарском и русском языке.</w:t>
      </w:r>
    </w:p>
    <w:p w:rsidR="003F61DF" w:rsidRPr="00E9736B" w:rsidRDefault="003F61DF" w:rsidP="003F61DF">
      <w:pPr>
        <w:ind w:firstLine="709"/>
        <w:jc w:val="both"/>
        <w:rPr>
          <w:rFonts w:eastAsia="Calibri"/>
          <w:sz w:val="27"/>
          <w:szCs w:val="27"/>
        </w:rPr>
      </w:pPr>
      <w:r w:rsidRPr="00E9736B">
        <w:rPr>
          <w:sz w:val="27"/>
          <w:szCs w:val="27"/>
        </w:rPr>
        <w:t>На начальной ступени общего образования федеральный компонент настоящего учебного плана представлен следующими учебными предметам</w:t>
      </w:r>
      <w:proofErr w:type="gramStart"/>
      <w:r w:rsidRPr="00E9736B">
        <w:rPr>
          <w:sz w:val="27"/>
          <w:szCs w:val="27"/>
        </w:rPr>
        <w:t>и-</w:t>
      </w:r>
      <w:proofErr w:type="gramEnd"/>
      <w:r w:rsidRPr="00E9736B">
        <w:rPr>
          <w:sz w:val="27"/>
          <w:szCs w:val="27"/>
        </w:rPr>
        <w:t xml:space="preserve"> «Русский язык», «Литературное чтение», «Математика», «Окружающий мир», «Иностранный (английский) язык», «Музыка», «Изобразительное искусство», «Технология », «Физическая культура».</w:t>
      </w:r>
    </w:p>
    <w:p w:rsidR="003F61DF" w:rsidRPr="00E9736B" w:rsidRDefault="003F61DF" w:rsidP="003F61DF">
      <w:pPr>
        <w:ind w:firstLine="709"/>
        <w:jc w:val="both"/>
        <w:rPr>
          <w:sz w:val="27"/>
          <w:szCs w:val="27"/>
        </w:rPr>
      </w:pPr>
      <w:r w:rsidRPr="00E9736B">
        <w:rPr>
          <w:sz w:val="27"/>
          <w:szCs w:val="27"/>
        </w:rPr>
        <w:lastRenderedPageBreak/>
        <w:t>Изучение русского языка в начальной общеобразовательной школе 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 – 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Младшие школьники овладевают умениями правильно писать и читать, участвовать в диалоге, составлять несложные монологические высказывания и письменные тексты – описания и повествования небольшого объема, овладевают основами делового письма (написание записки, адреса, письма).</w:t>
      </w:r>
    </w:p>
    <w:p w:rsidR="003F61DF" w:rsidRPr="00E9736B" w:rsidRDefault="003F61DF" w:rsidP="003F61DF">
      <w:pPr>
        <w:ind w:firstLine="709"/>
        <w:jc w:val="both"/>
        <w:rPr>
          <w:sz w:val="27"/>
          <w:szCs w:val="27"/>
        </w:rPr>
      </w:pPr>
      <w:r w:rsidRPr="00E9736B">
        <w:rPr>
          <w:sz w:val="27"/>
          <w:szCs w:val="27"/>
        </w:rPr>
        <w:t xml:space="preserve"> Изучение родного языка направлено на развитие языковой компетентности, коммуникативных умений, диалогической и </w:t>
      </w:r>
      <w:proofErr w:type="gramStart"/>
      <w:r w:rsidRPr="00E9736B">
        <w:rPr>
          <w:sz w:val="27"/>
          <w:szCs w:val="27"/>
        </w:rPr>
        <w:t>монологический</w:t>
      </w:r>
      <w:proofErr w:type="gramEnd"/>
      <w:r w:rsidRPr="00E9736B">
        <w:rPr>
          <w:sz w:val="27"/>
          <w:szCs w:val="27"/>
        </w:rPr>
        <w:t xml:space="preserve"> речи. В ходе изучения родного языка формируются речевые способности обучающегося, культура  речи, интерес к родному языку, трепетное отношение национальной культуре, традициям и обычаям родного края.</w:t>
      </w:r>
    </w:p>
    <w:p w:rsidR="003F61DF" w:rsidRPr="00E9736B" w:rsidRDefault="003F61DF" w:rsidP="003F61DF">
      <w:pPr>
        <w:ind w:firstLine="709"/>
        <w:jc w:val="both"/>
        <w:rPr>
          <w:sz w:val="27"/>
          <w:szCs w:val="27"/>
        </w:rPr>
      </w:pPr>
      <w:r w:rsidRPr="00E9736B">
        <w:rPr>
          <w:sz w:val="27"/>
          <w:szCs w:val="27"/>
        </w:rPr>
        <w:t>Изучение предмета «Литературное чтение» в начальной школе ориентировано на формирование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</w:t>
      </w:r>
      <w:proofErr w:type="gramStart"/>
      <w:r w:rsidRPr="00E9736B">
        <w:rPr>
          <w:sz w:val="27"/>
          <w:szCs w:val="27"/>
        </w:rPr>
        <w:t>вств шк</w:t>
      </w:r>
      <w:proofErr w:type="gramEnd"/>
      <w:r w:rsidRPr="00E9736B">
        <w:rPr>
          <w:sz w:val="27"/>
          <w:szCs w:val="27"/>
        </w:rPr>
        <w:t>ольника.</w:t>
      </w:r>
    </w:p>
    <w:p w:rsidR="003F61DF" w:rsidRPr="00E9736B" w:rsidRDefault="003F61DF" w:rsidP="003F61DF">
      <w:pPr>
        <w:ind w:firstLine="709"/>
        <w:jc w:val="both"/>
        <w:rPr>
          <w:sz w:val="27"/>
          <w:szCs w:val="27"/>
        </w:rPr>
      </w:pPr>
      <w:r w:rsidRPr="00E9736B">
        <w:rPr>
          <w:b/>
          <w:sz w:val="27"/>
          <w:szCs w:val="27"/>
        </w:rPr>
        <w:t>Учебный предмет «Иностранный язык»,</w:t>
      </w:r>
      <w:r w:rsidRPr="00E9736B">
        <w:rPr>
          <w:sz w:val="27"/>
          <w:szCs w:val="27"/>
        </w:rPr>
        <w:t xml:space="preserve"> включающий в себя изучение английского языка изучается со 2 класса по 4 класс (по 2 часа в неделю) как федеральный компонент образования.</w:t>
      </w:r>
    </w:p>
    <w:p w:rsidR="003F61DF" w:rsidRPr="00E9736B" w:rsidRDefault="003F61DF" w:rsidP="003F61DF">
      <w:pPr>
        <w:ind w:firstLine="709"/>
        <w:jc w:val="both"/>
        <w:rPr>
          <w:sz w:val="27"/>
          <w:szCs w:val="27"/>
        </w:rPr>
      </w:pPr>
      <w:r w:rsidRPr="00E9736B">
        <w:rPr>
          <w:b/>
          <w:sz w:val="27"/>
          <w:szCs w:val="27"/>
        </w:rPr>
        <w:t>Учебный предмет «Окружающий мир »</w:t>
      </w:r>
      <w:r w:rsidRPr="00E9736B">
        <w:rPr>
          <w:sz w:val="27"/>
          <w:szCs w:val="27"/>
        </w:rPr>
        <w:t xml:space="preserve"> изучается с 1-го по 4-й класс, по два часа в неделю, учебный предмет является интегрированным. В его содержание особое внимание уделено формированию у младших школьников здорового образа жизни, элементарных знаний о поведении в экстремальных ситуациях, то есть основам безопасности жизнедеятельности.</w:t>
      </w:r>
    </w:p>
    <w:p w:rsidR="003F61DF" w:rsidRPr="00E9736B" w:rsidRDefault="003F61DF" w:rsidP="003F61DF">
      <w:pPr>
        <w:ind w:firstLine="709"/>
        <w:jc w:val="both"/>
        <w:rPr>
          <w:sz w:val="27"/>
          <w:szCs w:val="27"/>
        </w:rPr>
      </w:pPr>
      <w:r w:rsidRPr="00E9736B">
        <w:rPr>
          <w:b/>
          <w:sz w:val="27"/>
          <w:szCs w:val="27"/>
        </w:rPr>
        <w:t>Учебный предмет «Основы религиозной культуры и светской этики»</w:t>
      </w:r>
      <w:r w:rsidRPr="00E9736B">
        <w:rPr>
          <w:sz w:val="27"/>
          <w:szCs w:val="27"/>
        </w:rPr>
        <w:t xml:space="preserve"> вводится в учебный процесс в 4 классах, в количестве 1 час в неделю, включающий основы православной культуры, основы исламской культуры, основы иудейской культуры, основы буддийской культуры, основы мировых религиозных культур и основы светской этики.(№1060 от 18.12.2012 г.)</w:t>
      </w:r>
    </w:p>
    <w:p w:rsidR="003F61DF" w:rsidRPr="00E9736B" w:rsidRDefault="003F61DF" w:rsidP="003F61DF">
      <w:pPr>
        <w:ind w:firstLine="709"/>
        <w:jc w:val="both"/>
        <w:rPr>
          <w:color w:val="000000"/>
          <w:sz w:val="27"/>
          <w:szCs w:val="27"/>
        </w:rPr>
      </w:pPr>
      <w:r w:rsidRPr="00E9736B">
        <w:rPr>
          <w:b/>
          <w:color w:val="000000"/>
          <w:sz w:val="27"/>
          <w:szCs w:val="27"/>
        </w:rPr>
        <w:t>Учебный предмет «Искусство» включающий в себя изучение «Изобразительное искусство» и «Музыка»</w:t>
      </w:r>
      <w:r w:rsidRPr="00E9736B">
        <w:rPr>
          <w:color w:val="000000"/>
          <w:sz w:val="27"/>
          <w:szCs w:val="27"/>
        </w:rPr>
        <w:t xml:space="preserve"> изучается с 1-4 класс по 1 в неделю.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3F61DF" w:rsidRPr="00E9736B" w:rsidRDefault="003F61DF" w:rsidP="003F61DF">
      <w:pPr>
        <w:ind w:firstLine="709"/>
        <w:jc w:val="both"/>
        <w:rPr>
          <w:color w:val="000000"/>
          <w:sz w:val="27"/>
          <w:szCs w:val="27"/>
        </w:rPr>
      </w:pPr>
      <w:r w:rsidRPr="00E9736B">
        <w:rPr>
          <w:color w:val="000000"/>
          <w:sz w:val="27"/>
          <w:szCs w:val="27"/>
        </w:rPr>
        <w:t xml:space="preserve">Учебный предмет «Технология» формирует практико-ориентированную направленность содержания обучения, которая позволяет реализовать практическое 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 ученика; это, в свою очередь, создает условия для развития инициативности, изобретательности, гибкости и вариативности мышления у младших школьников. Таким образом, учебный план начальной ступени общего образования сохраняет в полном объеме федеральный компонент стандарта </w:t>
      </w:r>
      <w:r w:rsidRPr="00E9736B">
        <w:rPr>
          <w:color w:val="000000"/>
          <w:sz w:val="27"/>
          <w:szCs w:val="27"/>
        </w:rPr>
        <w:lastRenderedPageBreak/>
        <w:t>начального общего образования, реализует региональный компонент образовательного учреждения, и не превышает максимально допустимую учебную нагрузку учащихся.</w:t>
      </w:r>
    </w:p>
    <w:p w:rsidR="0033289A" w:rsidRPr="00641835" w:rsidRDefault="0033289A" w:rsidP="0033289A">
      <w:pPr>
        <w:suppressAutoHyphens w:val="0"/>
        <w:rPr>
          <w:rFonts w:cs="Times New Roman"/>
          <w:b/>
          <w:sz w:val="24"/>
          <w:vertAlign w:val="superscript"/>
          <w:lang w:eastAsia="ru-RU"/>
        </w:rPr>
      </w:pPr>
    </w:p>
    <w:p w:rsidR="0033289A" w:rsidRPr="0033289A" w:rsidRDefault="00A612EC" w:rsidP="00A612EC">
      <w:pPr>
        <w:tabs>
          <w:tab w:val="left" w:pos="6870"/>
        </w:tabs>
        <w:suppressAutoHyphens w:val="0"/>
        <w:jc w:val="center"/>
        <w:rPr>
          <w:rFonts w:cs="Times New Roman"/>
          <w:b/>
          <w:sz w:val="32"/>
          <w:szCs w:val="24"/>
          <w:vertAlign w:val="superscript"/>
          <w:lang w:eastAsia="ru-RU"/>
        </w:rPr>
      </w:pPr>
      <w:r>
        <w:rPr>
          <w:rFonts w:cs="Times New Roman"/>
          <w:b/>
          <w:sz w:val="32"/>
          <w:szCs w:val="24"/>
          <w:vertAlign w:val="superscript"/>
          <w:lang w:eastAsia="ru-RU"/>
        </w:rPr>
        <w:t xml:space="preserve">ОСНОВНОЕ ОБЩЕЕ ОБРАЗОВАНИЕ </w:t>
      </w:r>
      <w:r w:rsidR="0033289A" w:rsidRPr="0033289A">
        <w:rPr>
          <w:rFonts w:cs="Times New Roman"/>
          <w:b/>
          <w:sz w:val="32"/>
          <w:szCs w:val="24"/>
          <w:vertAlign w:val="superscript"/>
          <w:lang w:eastAsia="ru-RU"/>
        </w:rPr>
        <w:t xml:space="preserve">5 – </w:t>
      </w:r>
      <w:r w:rsidR="00A46476">
        <w:rPr>
          <w:rFonts w:cs="Times New Roman"/>
          <w:b/>
          <w:sz w:val="32"/>
          <w:szCs w:val="24"/>
          <w:vertAlign w:val="superscript"/>
          <w:lang w:eastAsia="ru-RU"/>
        </w:rPr>
        <w:t>7</w:t>
      </w:r>
      <w:r w:rsidR="0033289A" w:rsidRPr="0033289A">
        <w:rPr>
          <w:rFonts w:cs="Times New Roman"/>
          <w:b/>
          <w:sz w:val="32"/>
          <w:szCs w:val="24"/>
          <w:vertAlign w:val="superscript"/>
          <w:lang w:eastAsia="ru-RU"/>
        </w:rPr>
        <w:t xml:space="preserve"> классы</w:t>
      </w:r>
    </w:p>
    <w:p w:rsidR="0033289A" w:rsidRPr="0033289A" w:rsidRDefault="0033289A" w:rsidP="0033289A">
      <w:pPr>
        <w:suppressAutoHyphens w:val="0"/>
        <w:rPr>
          <w:rFonts w:cs="Times New Roman"/>
          <w:vanish/>
          <w:sz w:val="24"/>
          <w:szCs w:val="24"/>
          <w:lang w:eastAsia="ru-RU"/>
        </w:rPr>
      </w:pPr>
    </w:p>
    <w:tbl>
      <w:tblPr>
        <w:tblW w:w="109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965"/>
        <w:gridCol w:w="50"/>
        <w:gridCol w:w="517"/>
        <w:gridCol w:w="51"/>
        <w:gridCol w:w="516"/>
        <w:gridCol w:w="543"/>
        <w:gridCol w:w="32"/>
        <w:gridCol w:w="571"/>
        <w:gridCol w:w="28"/>
        <w:gridCol w:w="539"/>
        <w:gridCol w:w="974"/>
        <w:gridCol w:w="27"/>
      </w:tblGrid>
      <w:tr w:rsidR="003F61DF" w:rsidRPr="00C3686A" w:rsidTr="00A612EC">
        <w:trPr>
          <w:trHeight w:val="648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3F61DF">
            <w:pPr>
              <w:jc w:val="center"/>
              <w:rPr>
                <w:b/>
                <w:bCs/>
                <w:sz w:val="20"/>
                <w:szCs w:val="18"/>
              </w:rPr>
            </w:pPr>
          </w:p>
          <w:p w:rsidR="003F61DF" w:rsidRPr="00A612EC" w:rsidRDefault="003F61DF" w:rsidP="003F61DF">
            <w:pPr>
              <w:jc w:val="center"/>
              <w:rPr>
                <w:b/>
                <w:bCs/>
                <w:sz w:val="20"/>
                <w:szCs w:val="18"/>
              </w:rPr>
            </w:pPr>
            <w:r w:rsidRPr="00A612EC">
              <w:rPr>
                <w:b/>
                <w:bCs/>
                <w:sz w:val="20"/>
                <w:szCs w:val="18"/>
              </w:rPr>
              <w:t>Предметные области</w:t>
            </w:r>
          </w:p>
        </w:tc>
        <w:tc>
          <w:tcPr>
            <w:tcW w:w="3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3F61DF" w:rsidRPr="00A612EC" w:rsidRDefault="003F61DF" w:rsidP="003F61DF">
            <w:pPr>
              <w:jc w:val="both"/>
              <w:rPr>
                <w:b/>
                <w:bCs/>
                <w:sz w:val="20"/>
                <w:szCs w:val="18"/>
              </w:rPr>
            </w:pPr>
            <w:r w:rsidRPr="00A612EC">
              <w:rPr>
                <w:b/>
                <w:bCs/>
                <w:sz w:val="20"/>
                <w:szCs w:val="18"/>
              </w:rPr>
              <w:t>Учебные</w:t>
            </w:r>
          </w:p>
          <w:p w:rsidR="003F61DF" w:rsidRPr="00A612EC" w:rsidRDefault="003F61DF" w:rsidP="003F61DF">
            <w:pPr>
              <w:jc w:val="both"/>
              <w:rPr>
                <w:b/>
                <w:bCs/>
                <w:sz w:val="20"/>
                <w:szCs w:val="18"/>
              </w:rPr>
            </w:pPr>
            <w:r w:rsidRPr="00A612EC">
              <w:rPr>
                <w:b/>
                <w:bCs/>
                <w:sz w:val="20"/>
                <w:szCs w:val="18"/>
              </w:rPr>
              <w:t>предметы</w:t>
            </w:r>
          </w:p>
          <w:p w:rsidR="003F61DF" w:rsidRPr="00A612EC" w:rsidRDefault="003F61DF" w:rsidP="003F61DF">
            <w:pPr>
              <w:jc w:val="right"/>
              <w:rPr>
                <w:b/>
                <w:bCs/>
                <w:sz w:val="20"/>
                <w:szCs w:val="18"/>
              </w:rPr>
            </w:pPr>
            <w:r w:rsidRPr="00A612EC">
              <w:rPr>
                <w:b/>
                <w:bCs/>
                <w:sz w:val="20"/>
                <w:szCs w:val="18"/>
              </w:rPr>
              <w:t>Классы</w:t>
            </w:r>
          </w:p>
        </w:tc>
        <w:tc>
          <w:tcPr>
            <w:tcW w:w="37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3F61DF">
            <w:pPr>
              <w:jc w:val="center"/>
              <w:rPr>
                <w:b/>
                <w:bCs/>
                <w:sz w:val="20"/>
                <w:szCs w:val="18"/>
              </w:rPr>
            </w:pPr>
          </w:p>
          <w:p w:rsidR="003F61DF" w:rsidRPr="00A612EC" w:rsidRDefault="003F61DF" w:rsidP="003F61DF">
            <w:pPr>
              <w:jc w:val="center"/>
              <w:rPr>
                <w:b/>
                <w:bCs/>
                <w:sz w:val="20"/>
                <w:szCs w:val="18"/>
              </w:rPr>
            </w:pPr>
            <w:r w:rsidRPr="00A612EC">
              <w:rPr>
                <w:b/>
                <w:bCs/>
                <w:sz w:val="20"/>
                <w:szCs w:val="18"/>
              </w:rPr>
              <w:t>Количество часов в неделю</w:t>
            </w:r>
          </w:p>
        </w:tc>
      </w:tr>
      <w:tr w:rsidR="003F61DF" w:rsidRPr="00C3686A" w:rsidTr="00A612EC">
        <w:trPr>
          <w:trHeight w:val="276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3F61DF">
            <w:pPr>
              <w:rPr>
                <w:b/>
                <w:bCs/>
                <w:sz w:val="20"/>
                <w:szCs w:val="18"/>
              </w:rPr>
            </w:pPr>
          </w:p>
        </w:tc>
        <w:tc>
          <w:tcPr>
            <w:tcW w:w="3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3F61DF">
            <w:pPr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3F61DF">
            <w:pPr>
              <w:jc w:val="center"/>
              <w:rPr>
                <w:b/>
                <w:bCs/>
                <w:sz w:val="20"/>
                <w:szCs w:val="18"/>
              </w:rPr>
            </w:pPr>
            <w:r w:rsidRPr="00A612EC">
              <w:rPr>
                <w:b/>
                <w:bCs/>
                <w:sz w:val="20"/>
                <w:szCs w:val="18"/>
              </w:rPr>
              <w:t>V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3F61DF">
            <w:pPr>
              <w:jc w:val="center"/>
              <w:rPr>
                <w:b/>
                <w:bCs/>
                <w:sz w:val="20"/>
                <w:szCs w:val="18"/>
              </w:rPr>
            </w:pPr>
            <w:r w:rsidRPr="00A612EC">
              <w:rPr>
                <w:b/>
                <w:bCs/>
                <w:sz w:val="20"/>
                <w:szCs w:val="18"/>
                <w:lang w:val="en-US"/>
              </w:rPr>
              <w:t>VI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3F61DF">
            <w:pPr>
              <w:jc w:val="center"/>
              <w:rPr>
                <w:b/>
                <w:bCs/>
                <w:sz w:val="20"/>
                <w:szCs w:val="18"/>
              </w:rPr>
            </w:pPr>
            <w:r w:rsidRPr="00A612EC">
              <w:rPr>
                <w:b/>
                <w:bCs/>
                <w:sz w:val="20"/>
                <w:szCs w:val="18"/>
                <w:lang w:val="en-US"/>
              </w:rPr>
              <w:t>VI1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3F61DF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3F61DF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3F61DF">
            <w:pPr>
              <w:jc w:val="center"/>
              <w:rPr>
                <w:b/>
                <w:bCs/>
                <w:sz w:val="20"/>
                <w:szCs w:val="18"/>
              </w:rPr>
            </w:pPr>
            <w:r w:rsidRPr="00A612EC">
              <w:rPr>
                <w:b/>
                <w:bCs/>
                <w:sz w:val="20"/>
                <w:szCs w:val="18"/>
              </w:rPr>
              <w:t>Всего</w:t>
            </w:r>
          </w:p>
        </w:tc>
      </w:tr>
      <w:tr w:rsidR="003F61DF" w:rsidRPr="00C3686A" w:rsidTr="003F61DF">
        <w:trPr>
          <w:trHeight w:val="315"/>
        </w:trPr>
        <w:tc>
          <w:tcPr>
            <w:tcW w:w="109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3F61DF">
            <w:pPr>
              <w:jc w:val="center"/>
              <w:rPr>
                <w:b/>
                <w:bCs/>
                <w:sz w:val="20"/>
                <w:szCs w:val="18"/>
              </w:rPr>
            </w:pPr>
            <w:r w:rsidRPr="00A612EC">
              <w:rPr>
                <w:b/>
                <w:bCs/>
                <w:sz w:val="20"/>
                <w:szCs w:val="18"/>
              </w:rPr>
              <w:t>Обязательная часть</w:t>
            </w:r>
          </w:p>
        </w:tc>
      </w:tr>
      <w:tr w:rsidR="003F61DF" w:rsidRPr="00C3686A" w:rsidTr="00A612EC">
        <w:trPr>
          <w:trHeight w:val="355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Русский язык и литература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 xml:space="preserve">Русский язык 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4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15</w:t>
            </w:r>
          </w:p>
        </w:tc>
      </w:tr>
      <w:tr w:rsidR="003F61DF" w:rsidRPr="00C3686A" w:rsidTr="00A612EC">
        <w:trPr>
          <w:trHeight w:val="403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Литература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8</w:t>
            </w:r>
          </w:p>
        </w:tc>
      </w:tr>
      <w:tr w:rsidR="003F61DF" w:rsidRPr="00C3686A" w:rsidTr="00A612EC">
        <w:trPr>
          <w:trHeight w:val="308"/>
        </w:trPr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Родной язык и родная литература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 xml:space="preserve">Родной язык 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8</w:t>
            </w:r>
          </w:p>
        </w:tc>
      </w:tr>
      <w:tr w:rsidR="003F61DF" w:rsidRPr="00C3686A" w:rsidTr="00A612EC">
        <w:trPr>
          <w:trHeight w:val="307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30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Родная литература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63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5</w:t>
            </w:r>
          </w:p>
        </w:tc>
      </w:tr>
      <w:tr w:rsidR="003F61DF" w:rsidRPr="00C3686A" w:rsidTr="00A612EC">
        <w:trPr>
          <w:trHeight w:val="360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Иностранный язык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Английский язык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9</w:t>
            </w:r>
          </w:p>
        </w:tc>
      </w:tr>
      <w:tr w:rsidR="003F61DF" w:rsidRPr="00C3686A" w:rsidTr="00A612EC">
        <w:trPr>
          <w:trHeight w:val="427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Математика и информатика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Математика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10</w:t>
            </w:r>
          </w:p>
        </w:tc>
      </w:tr>
      <w:tr w:rsidR="003F61DF" w:rsidRPr="00C3686A" w:rsidTr="00A612EC">
        <w:trPr>
          <w:trHeight w:val="385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Алгебра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</w:t>
            </w:r>
          </w:p>
        </w:tc>
      </w:tr>
      <w:tr w:rsidR="003F61DF" w:rsidRPr="00C3686A" w:rsidTr="00A612EC">
        <w:trPr>
          <w:trHeight w:val="201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Геометрия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</w:tr>
      <w:tr w:rsidR="003F61DF" w:rsidRPr="00C3686A" w:rsidTr="00A612EC">
        <w:trPr>
          <w:trHeight w:val="385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Информатика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</w:tr>
      <w:tr w:rsidR="003F61DF" w:rsidRPr="00C3686A" w:rsidTr="00A612EC">
        <w:trPr>
          <w:trHeight w:val="3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iCs/>
                <w:sz w:val="20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iCs/>
                <w:sz w:val="20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*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*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</w:tr>
      <w:tr w:rsidR="003F61DF" w:rsidRPr="00C3686A" w:rsidTr="00A612EC">
        <w:trPr>
          <w:trHeight w:val="402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Общественно-научные предметы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История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6</w:t>
            </w:r>
          </w:p>
        </w:tc>
      </w:tr>
      <w:tr w:rsidR="003F61DF" w:rsidRPr="00C3686A" w:rsidTr="00A612EC">
        <w:trPr>
          <w:trHeight w:val="234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Обществознание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</w:tr>
      <w:tr w:rsidR="003F61DF" w:rsidRPr="00C3686A" w:rsidTr="00A612EC">
        <w:trPr>
          <w:trHeight w:val="31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География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4</w:t>
            </w:r>
          </w:p>
        </w:tc>
      </w:tr>
      <w:tr w:rsidR="003F61DF" w:rsidRPr="00C3686A" w:rsidTr="00A612EC">
        <w:trPr>
          <w:trHeight w:val="181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proofErr w:type="gramStart"/>
            <w:r w:rsidRPr="00A612EC">
              <w:rPr>
                <w:bCs/>
                <w:sz w:val="20"/>
                <w:szCs w:val="18"/>
              </w:rPr>
              <w:t>Естественно-научные</w:t>
            </w:r>
            <w:proofErr w:type="gramEnd"/>
            <w:r w:rsidRPr="00A612EC">
              <w:rPr>
                <w:bCs/>
                <w:sz w:val="20"/>
                <w:szCs w:val="18"/>
              </w:rPr>
              <w:t xml:space="preserve"> предметы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Физика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</w:tr>
      <w:tr w:rsidR="003F61DF" w:rsidRPr="00C3686A" w:rsidTr="00A612EC">
        <w:trPr>
          <w:trHeight w:val="215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Химия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-</w:t>
            </w:r>
          </w:p>
        </w:tc>
      </w:tr>
      <w:tr w:rsidR="003F61DF" w:rsidRPr="00C3686A" w:rsidTr="00A612EC">
        <w:trPr>
          <w:trHeight w:val="251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Биология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  <w:lang w:val="en-US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</w:t>
            </w:r>
          </w:p>
        </w:tc>
      </w:tr>
      <w:tr w:rsidR="003F61DF" w:rsidRPr="00C3686A" w:rsidTr="00A612EC">
        <w:trPr>
          <w:trHeight w:val="251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Искусство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Музыка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</w:t>
            </w:r>
          </w:p>
        </w:tc>
      </w:tr>
      <w:tr w:rsidR="003F61DF" w:rsidRPr="00C3686A" w:rsidTr="00A612EC">
        <w:trPr>
          <w:trHeight w:val="215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Изобразительное искусство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</w:t>
            </w:r>
          </w:p>
        </w:tc>
      </w:tr>
      <w:tr w:rsidR="003F61DF" w:rsidRPr="00C3686A" w:rsidTr="00A612EC">
        <w:trPr>
          <w:trHeight w:val="2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Технология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Технология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6</w:t>
            </w:r>
          </w:p>
        </w:tc>
      </w:tr>
      <w:tr w:rsidR="003F61DF" w:rsidRPr="00C3686A" w:rsidTr="00A612EC">
        <w:trPr>
          <w:trHeight w:val="215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Физическая культура и основы безопасности жизнедеятельности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ОБЖ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-</w:t>
            </w:r>
          </w:p>
        </w:tc>
      </w:tr>
      <w:tr w:rsidR="003F61DF" w:rsidRPr="00C3686A" w:rsidTr="00A612EC">
        <w:trPr>
          <w:trHeight w:val="215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Физическая культура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6</w:t>
            </w:r>
          </w:p>
        </w:tc>
      </w:tr>
      <w:tr w:rsidR="003F61DF" w:rsidRPr="002649A1" w:rsidTr="003F61DF">
        <w:trPr>
          <w:trHeight w:val="215"/>
        </w:trPr>
        <w:tc>
          <w:tcPr>
            <w:tcW w:w="7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rPr>
                <w:b/>
                <w:bCs/>
                <w:sz w:val="20"/>
                <w:szCs w:val="18"/>
              </w:rPr>
            </w:pPr>
            <w:r w:rsidRPr="00A612EC">
              <w:rPr>
                <w:b/>
                <w:bCs/>
                <w:sz w:val="20"/>
                <w:szCs w:val="18"/>
              </w:rPr>
              <w:t>Итого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/>
                <w:bCs/>
                <w:sz w:val="20"/>
                <w:szCs w:val="18"/>
              </w:rPr>
            </w:pPr>
            <w:r w:rsidRPr="00A612EC">
              <w:rPr>
                <w:b/>
                <w:bCs/>
                <w:sz w:val="20"/>
                <w:szCs w:val="18"/>
              </w:rPr>
              <w:t>31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/>
                <w:bCs/>
                <w:sz w:val="20"/>
                <w:szCs w:val="18"/>
              </w:rPr>
            </w:pPr>
            <w:r w:rsidRPr="00A612EC">
              <w:rPr>
                <w:b/>
                <w:bCs/>
                <w:sz w:val="20"/>
                <w:szCs w:val="18"/>
              </w:rPr>
              <w:t>32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/>
                <w:bCs/>
                <w:sz w:val="20"/>
                <w:szCs w:val="18"/>
              </w:rPr>
            </w:pPr>
            <w:r w:rsidRPr="00A612EC">
              <w:rPr>
                <w:b/>
                <w:bCs/>
                <w:sz w:val="20"/>
                <w:szCs w:val="18"/>
              </w:rPr>
              <w:t>33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/>
                <w:bCs/>
                <w:sz w:val="20"/>
                <w:szCs w:val="18"/>
              </w:rPr>
            </w:pPr>
          </w:p>
        </w:tc>
      </w:tr>
      <w:tr w:rsidR="003F61DF" w:rsidRPr="00C3686A" w:rsidTr="003F61DF">
        <w:trPr>
          <w:trHeight w:val="215"/>
        </w:trPr>
        <w:tc>
          <w:tcPr>
            <w:tcW w:w="109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widowControl w:val="0"/>
              <w:autoSpaceDE w:val="0"/>
              <w:autoSpaceDN w:val="0"/>
              <w:adjustRightInd w:val="0"/>
              <w:rPr>
                <w:b/>
                <w:iCs/>
                <w:sz w:val="20"/>
                <w:szCs w:val="24"/>
              </w:rPr>
            </w:pPr>
            <w:r w:rsidRPr="00A612EC">
              <w:rPr>
                <w:b/>
                <w:iCs/>
                <w:sz w:val="20"/>
                <w:szCs w:val="24"/>
              </w:rPr>
              <w:t>Часть, формируемая участниками образовательного процесса</w:t>
            </w:r>
          </w:p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/>
                <w:iCs/>
                <w:sz w:val="20"/>
                <w:szCs w:val="24"/>
              </w:rPr>
              <w:t>при 6-дневной учебной неделе</w:t>
            </w:r>
          </w:p>
        </w:tc>
      </w:tr>
      <w:tr w:rsidR="003F61DF" w:rsidRPr="00C3686A" w:rsidTr="00A612EC">
        <w:trPr>
          <w:trHeight w:val="2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18"/>
              </w:rPr>
            </w:pPr>
          </w:p>
          <w:p w:rsidR="003F61DF" w:rsidRPr="00A612EC" w:rsidRDefault="003F61DF" w:rsidP="00A612EC">
            <w:pPr>
              <w:widowControl w:val="0"/>
              <w:autoSpaceDE w:val="0"/>
              <w:autoSpaceDN w:val="0"/>
              <w:adjustRightInd w:val="0"/>
              <w:rPr>
                <w:iCs/>
                <w:sz w:val="20"/>
                <w:szCs w:val="24"/>
              </w:rPr>
            </w:pPr>
            <w:r w:rsidRPr="00A612EC">
              <w:rPr>
                <w:bCs/>
                <w:sz w:val="20"/>
                <w:szCs w:val="24"/>
              </w:rPr>
              <w:t>Физическая культура</w:t>
            </w:r>
            <w:r w:rsidRPr="00A612EC">
              <w:rPr>
                <w:bCs/>
                <w:sz w:val="20"/>
                <w:szCs w:val="18"/>
              </w:rPr>
              <w:t xml:space="preserve">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</w:t>
            </w:r>
          </w:p>
        </w:tc>
      </w:tr>
      <w:tr w:rsidR="003F61DF" w:rsidRPr="00C3686A" w:rsidTr="00A612EC">
        <w:trPr>
          <w:trHeight w:val="2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1DF" w:rsidRPr="00A612EC" w:rsidRDefault="003F61DF" w:rsidP="00A612EC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Родной язык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</w:tr>
      <w:tr w:rsidR="003F61DF" w:rsidRPr="00C3686A" w:rsidTr="003F61DF">
        <w:trPr>
          <w:gridAfter w:val="1"/>
          <w:wAfter w:w="27" w:type="dxa"/>
          <w:trHeight w:val="284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Итого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33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100</w:t>
            </w:r>
          </w:p>
        </w:tc>
      </w:tr>
      <w:tr w:rsidR="003F61DF" w:rsidRPr="00C3686A" w:rsidTr="003F61DF">
        <w:trPr>
          <w:gridAfter w:val="1"/>
          <w:wAfter w:w="27" w:type="dxa"/>
          <w:trHeight w:val="232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Максимально допустимая недельная нагрузка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33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35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100</w:t>
            </w:r>
          </w:p>
        </w:tc>
      </w:tr>
      <w:tr w:rsidR="003F61DF" w:rsidRPr="00C3686A" w:rsidTr="003F61DF">
        <w:trPr>
          <w:gridAfter w:val="1"/>
          <w:wAfter w:w="27" w:type="dxa"/>
          <w:trHeight w:val="234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Внеурочная деятельность (кружки, секции, проектная деятельность и др.) **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1DF" w:rsidRPr="00A612EC" w:rsidRDefault="003F61DF" w:rsidP="00A612EC">
            <w:pPr>
              <w:rPr>
                <w:bCs/>
                <w:sz w:val="20"/>
                <w:szCs w:val="18"/>
              </w:rPr>
            </w:pPr>
            <w:r w:rsidRPr="00A612EC">
              <w:rPr>
                <w:bCs/>
                <w:sz w:val="20"/>
                <w:szCs w:val="18"/>
              </w:rPr>
              <w:t>6</w:t>
            </w:r>
          </w:p>
        </w:tc>
      </w:tr>
    </w:tbl>
    <w:tbl>
      <w:tblPr>
        <w:tblpPr w:leftFromText="180" w:rightFromText="180" w:vertAnchor="text" w:horzAnchor="margin" w:tblpXSpec="center" w:tblpY="196"/>
        <w:tblOverlap w:val="never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9"/>
        <w:gridCol w:w="465"/>
        <w:gridCol w:w="615"/>
        <w:gridCol w:w="540"/>
        <w:gridCol w:w="2105"/>
      </w:tblGrid>
      <w:tr w:rsidR="003F61DF" w:rsidRPr="00C3686A" w:rsidTr="003F61DF">
        <w:trPr>
          <w:cantSplit/>
        </w:trPr>
        <w:tc>
          <w:tcPr>
            <w:tcW w:w="6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61DF" w:rsidRPr="00A612EC" w:rsidRDefault="003F61DF" w:rsidP="00A612EC">
            <w:pPr>
              <w:keepNext/>
              <w:outlineLvl w:val="1"/>
              <w:rPr>
                <w:b/>
                <w:bCs/>
                <w:sz w:val="22"/>
                <w:szCs w:val="18"/>
              </w:rPr>
            </w:pPr>
            <w:r w:rsidRPr="00A612EC">
              <w:rPr>
                <w:b/>
                <w:bCs/>
                <w:sz w:val="22"/>
                <w:szCs w:val="18"/>
              </w:rPr>
              <w:t xml:space="preserve">Внеурочная деятельность </w:t>
            </w:r>
            <w:r w:rsidRPr="00A612EC">
              <w:rPr>
                <w:rFonts w:ascii="Arial" w:hAnsi="Arial"/>
                <w:b/>
                <w:bCs/>
                <w:sz w:val="22"/>
                <w:szCs w:val="18"/>
              </w:rPr>
              <w:t>(ФГОС)</w:t>
            </w:r>
          </w:p>
          <w:p w:rsidR="003F61DF" w:rsidRPr="00A612EC" w:rsidRDefault="003F61DF" w:rsidP="00A612EC">
            <w:pPr>
              <w:keepNext/>
              <w:outlineLvl w:val="1"/>
              <w:rPr>
                <w:bCs/>
                <w:sz w:val="22"/>
                <w:szCs w:val="18"/>
              </w:rPr>
            </w:pPr>
            <w:r w:rsidRPr="00A612EC">
              <w:rPr>
                <w:b/>
                <w:bCs/>
                <w:sz w:val="22"/>
                <w:szCs w:val="18"/>
              </w:rPr>
              <w:t>в том числе: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sz w:val="22"/>
                <w:szCs w:val="24"/>
              </w:rPr>
            </w:pPr>
            <w:r w:rsidRPr="00A612EC">
              <w:rPr>
                <w:sz w:val="22"/>
                <w:szCs w:val="24"/>
              </w:rPr>
              <w:t>2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sz w:val="22"/>
                <w:szCs w:val="24"/>
              </w:rPr>
            </w:pPr>
            <w:r w:rsidRPr="00A612EC">
              <w:rPr>
                <w:sz w:val="22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sz w:val="22"/>
                <w:szCs w:val="24"/>
              </w:rPr>
            </w:pPr>
            <w:r w:rsidRPr="00A612EC">
              <w:rPr>
                <w:sz w:val="22"/>
                <w:szCs w:val="24"/>
              </w:rPr>
              <w:t>2</w:t>
            </w:r>
          </w:p>
        </w:tc>
        <w:tc>
          <w:tcPr>
            <w:tcW w:w="21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sz w:val="22"/>
                <w:szCs w:val="24"/>
              </w:rPr>
            </w:pPr>
          </w:p>
        </w:tc>
      </w:tr>
      <w:tr w:rsidR="003F61DF" w:rsidRPr="00C3686A" w:rsidTr="003F61DF">
        <w:trPr>
          <w:cantSplit/>
        </w:trPr>
        <w:tc>
          <w:tcPr>
            <w:tcW w:w="6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61DF" w:rsidRPr="00A612EC" w:rsidRDefault="003F61DF" w:rsidP="00A612EC">
            <w:pPr>
              <w:keepNext/>
              <w:outlineLvl w:val="1"/>
              <w:rPr>
                <w:bCs/>
                <w:sz w:val="22"/>
                <w:szCs w:val="18"/>
              </w:rPr>
            </w:pPr>
            <w:r w:rsidRPr="00A612EC">
              <w:rPr>
                <w:bCs/>
                <w:iCs/>
                <w:sz w:val="22"/>
                <w:szCs w:val="18"/>
              </w:rPr>
              <w:t>Духовно-нравственное  направление (Основы духовно-нравственной культуры народов России)*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sz w:val="22"/>
                <w:szCs w:val="24"/>
              </w:rPr>
            </w:pPr>
            <w:r w:rsidRPr="00A612EC">
              <w:rPr>
                <w:sz w:val="22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sz w:val="22"/>
                <w:szCs w:val="24"/>
              </w:rPr>
            </w:pPr>
            <w:r w:rsidRPr="00A612EC">
              <w:rPr>
                <w:sz w:val="22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sz w:val="22"/>
                <w:szCs w:val="24"/>
              </w:rPr>
            </w:pPr>
            <w:r w:rsidRPr="00A612EC">
              <w:rPr>
                <w:sz w:val="22"/>
                <w:szCs w:val="24"/>
              </w:rPr>
              <w:t>1</w:t>
            </w:r>
          </w:p>
        </w:tc>
        <w:tc>
          <w:tcPr>
            <w:tcW w:w="21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sz w:val="22"/>
                <w:szCs w:val="24"/>
              </w:rPr>
            </w:pPr>
          </w:p>
        </w:tc>
      </w:tr>
      <w:tr w:rsidR="003F61DF" w:rsidRPr="00C3686A" w:rsidTr="003F61DF">
        <w:trPr>
          <w:cantSplit/>
        </w:trPr>
        <w:tc>
          <w:tcPr>
            <w:tcW w:w="6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61DF" w:rsidRPr="00A612EC" w:rsidRDefault="003F61DF" w:rsidP="00A612EC">
            <w:pPr>
              <w:keepNext/>
              <w:outlineLvl w:val="1"/>
              <w:rPr>
                <w:bCs/>
                <w:iCs/>
                <w:sz w:val="22"/>
                <w:szCs w:val="18"/>
              </w:rPr>
            </w:pPr>
            <w:r w:rsidRPr="00A612EC">
              <w:rPr>
                <w:bCs/>
                <w:sz w:val="22"/>
                <w:szCs w:val="18"/>
              </w:rPr>
              <w:t>Предметны</w:t>
            </w:r>
            <w:r w:rsidR="00F94A2E" w:rsidRPr="00A612EC">
              <w:rPr>
                <w:bCs/>
                <w:sz w:val="22"/>
                <w:szCs w:val="18"/>
              </w:rPr>
              <w:t>й кружок</w:t>
            </w:r>
            <w:r w:rsidRPr="00A612EC">
              <w:rPr>
                <w:bCs/>
                <w:sz w:val="22"/>
                <w:szCs w:val="18"/>
              </w:rPr>
              <w:t xml:space="preserve"> (Башкирский  язык как </w:t>
            </w:r>
            <w:r w:rsidRPr="00A612EC">
              <w:rPr>
                <w:rFonts w:eastAsiaTheme="minorEastAsia"/>
                <w:sz w:val="22"/>
              </w:rPr>
              <w:t>государственный</w:t>
            </w:r>
            <w:r w:rsidR="00F94A2E" w:rsidRPr="00A612EC">
              <w:rPr>
                <w:rFonts w:eastAsiaTheme="minorEastAsia"/>
                <w:sz w:val="22"/>
              </w:rPr>
              <w:t>)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sz w:val="22"/>
                <w:szCs w:val="24"/>
              </w:rPr>
            </w:pPr>
            <w:r w:rsidRPr="00A612EC">
              <w:rPr>
                <w:sz w:val="22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sz w:val="22"/>
                <w:szCs w:val="24"/>
              </w:rPr>
            </w:pPr>
            <w:r w:rsidRPr="00A612EC">
              <w:rPr>
                <w:sz w:val="22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sz w:val="22"/>
                <w:szCs w:val="24"/>
              </w:rPr>
            </w:pPr>
            <w:r w:rsidRPr="00A612EC">
              <w:rPr>
                <w:sz w:val="22"/>
                <w:szCs w:val="24"/>
              </w:rPr>
              <w:t>1</w:t>
            </w:r>
          </w:p>
        </w:tc>
        <w:tc>
          <w:tcPr>
            <w:tcW w:w="21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61DF" w:rsidRPr="00A612EC" w:rsidRDefault="003F61DF" w:rsidP="00A612EC">
            <w:pPr>
              <w:rPr>
                <w:sz w:val="22"/>
                <w:szCs w:val="24"/>
              </w:rPr>
            </w:pPr>
          </w:p>
        </w:tc>
      </w:tr>
    </w:tbl>
    <w:p w:rsidR="0033289A" w:rsidRPr="00A46476" w:rsidRDefault="0033289A" w:rsidP="00A612EC">
      <w:pPr>
        <w:suppressAutoHyphens w:val="0"/>
        <w:jc w:val="center"/>
        <w:rPr>
          <w:rFonts w:cs="Times New Roman"/>
          <w:b/>
          <w:lang w:eastAsia="ru-RU"/>
        </w:rPr>
      </w:pPr>
      <w:r w:rsidRPr="00A46476">
        <w:rPr>
          <w:rFonts w:cs="Times New Roman"/>
          <w:b/>
          <w:lang w:eastAsia="ru-RU"/>
        </w:rPr>
        <w:t>Пояснительная записка к учебному плану</w:t>
      </w:r>
      <w:r w:rsidRPr="00A46476">
        <w:rPr>
          <w:rFonts w:cs="Times New Roman"/>
          <w:lang w:eastAsia="ru-RU"/>
        </w:rPr>
        <w:t xml:space="preserve"> </w:t>
      </w:r>
      <w:r w:rsidR="00A46476">
        <w:rPr>
          <w:rFonts w:cs="Times New Roman"/>
          <w:b/>
          <w:lang w:eastAsia="ru-RU"/>
        </w:rPr>
        <w:t>для 5 - 7</w:t>
      </w:r>
      <w:r w:rsidRPr="00A46476">
        <w:rPr>
          <w:rFonts w:cs="Times New Roman"/>
          <w:b/>
          <w:lang w:eastAsia="ru-RU"/>
        </w:rPr>
        <w:t xml:space="preserve"> классов</w:t>
      </w:r>
    </w:p>
    <w:p w:rsidR="00A46476" w:rsidRPr="00A46476" w:rsidRDefault="00A46476" w:rsidP="00A46476">
      <w:pPr>
        <w:shd w:val="clear" w:color="auto" w:fill="FFFFFF"/>
        <w:ind w:firstLine="170"/>
        <w:jc w:val="center"/>
        <w:rPr>
          <w:b/>
          <w:sz w:val="27"/>
          <w:szCs w:val="27"/>
        </w:rPr>
      </w:pPr>
      <w:r w:rsidRPr="00A46476">
        <w:rPr>
          <w:b/>
          <w:sz w:val="27"/>
          <w:szCs w:val="27"/>
        </w:rPr>
        <w:t>Основное общее образование</w:t>
      </w:r>
    </w:p>
    <w:p w:rsidR="00A46476" w:rsidRPr="00E9736B" w:rsidRDefault="00A46476" w:rsidP="00A46476">
      <w:pPr>
        <w:shd w:val="clear" w:color="auto" w:fill="FFFFFF"/>
        <w:ind w:firstLine="709"/>
        <w:jc w:val="both"/>
        <w:rPr>
          <w:sz w:val="27"/>
          <w:szCs w:val="27"/>
        </w:rPr>
      </w:pPr>
      <w:r w:rsidRPr="00A46476">
        <w:rPr>
          <w:b/>
          <w:sz w:val="27"/>
          <w:szCs w:val="27"/>
        </w:rPr>
        <w:t> </w:t>
      </w:r>
      <w:r w:rsidRPr="00E9736B">
        <w:rPr>
          <w:rFonts w:eastAsia="Calibri"/>
          <w:sz w:val="27"/>
          <w:szCs w:val="27"/>
        </w:rPr>
        <w:t xml:space="preserve">Учебный план на 2017-2018  учебный год составлен в соответствии с примерным учебным планом  для образовательных учреждений Республики Башкортостан с башкирским языком обучения, реализующих программы общего образования. Учебный </w:t>
      </w:r>
      <w:r w:rsidRPr="00E9736B">
        <w:rPr>
          <w:rFonts w:eastAsia="Calibri"/>
          <w:sz w:val="27"/>
          <w:szCs w:val="27"/>
        </w:rPr>
        <w:lastRenderedPageBreak/>
        <w:t xml:space="preserve">план сохраняет в необходимом объеме обязательный минимум государственного образовательного стандарта, который обеспечивает преемственность общего образования и учебных предметов, предоставляет возможность </w:t>
      </w:r>
      <w:proofErr w:type="gramStart"/>
      <w:r w:rsidRPr="00E9736B">
        <w:rPr>
          <w:rFonts w:eastAsia="Calibri"/>
          <w:sz w:val="27"/>
          <w:szCs w:val="27"/>
        </w:rPr>
        <w:t>обучающимся</w:t>
      </w:r>
      <w:proofErr w:type="gramEnd"/>
      <w:r w:rsidRPr="00E9736B">
        <w:rPr>
          <w:rFonts w:eastAsia="Calibri"/>
          <w:sz w:val="27"/>
          <w:szCs w:val="27"/>
        </w:rPr>
        <w:t xml:space="preserve"> успешно продолжить образование на последующих ступенях обучения.   Обучение производится по программам начального общего, основного общего образования.                                                              </w:t>
      </w:r>
    </w:p>
    <w:p w:rsidR="00A46476" w:rsidRPr="00E9736B" w:rsidRDefault="00A46476" w:rsidP="00A612EC">
      <w:pPr>
        <w:ind w:firstLine="709"/>
        <w:rPr>
          <w:rFonts w:eastAsia="Calibri"/>
          <w:sz w:val="27"/>
          <w:szCs w:val="27"/>
        </w:rPr>
      </w:pPr>
      <w:r w:rsidRPr="00E9736B">
        <w:rPr>
          <w:rFonts w:eastAsia="Calibri"/>
          <w:sz w:val="27"/>
          <w:szCs w:val="27"/>
        </w:rPr>
        <w:t xml:space="preserve"> Учебный план школы предусматривает выполнение государственной функции школы – обеспечение базового общего образования.                                                                                                                                        Учебный план МОБУ   ООШ </w:t>
      </w:r>
      <w:proofErr w:type="spellStart"/>
      <w:r w:rsidRPr="00E9736B">
        <w:rPr>
          <w:rFonts w:eastAsia="Calibri"/>
          <w:sz w:val="27"/>
          <w:szCs w:val="27"/>
        </w:rPr>
        <w:t>д</w:t>
      </w:r>
      <w:proofErr w:type="gramStart"/>
      <w:r w:rsidRPr="00E9736B">
        <w:rPr>
          <w:rFonts w:eastAsia="Calibri"/>
          <w:sz w:val="27"/>
          <w:szCs w:val="27"/>
        </w:rPr>
        <w:t>.К</w:t>
      </w:r>
      <w:proofErr w:type="gramEnd"/>
      <w:r w:rsidRPr="00E9736B">
        <w:rPr>
          <w:rFonts w:eastAsia="Calibri"/>
          <w:sz w:val="27"/>
          <w:szCs w:val="27"/>
        </w:rPr>
        <w:t>ургатово</w:t>
      </w:r>
      <w:proofErr w:type="spellEnd"/>
      <w:r w:rsidRPr="00E9736B">
        <w:rPr>
          <w:rFonts w:eastAsia="Calibri"/>
          <w:sz w:val="27"/>
          <w:szCs w:val="27"/>
        </w:rPr>
        <w:t xml:space="preserve"> на  2017-2018 учебный год  составлен в соответствии с:</w:t>
      </w:r>
    </w:p>
    <w:p w:rsidR="00A46476" w:rsidRPr="00E9736B" w:rsidRDefault="00A46476" w:rsidP="00A46476">
      <w:pPr>
        <w:numPr>
          <w:ilvl w:val="0"/>
          <w:numId w:val="43"/>
        </w:numPr>
        <w:suppressAutoHyphens w:val="0"/>
        <w:contextualSpacing/>
        <w:jc w:val="both"/>
        <w:rPr>
          <w:sz w:val="27"/>
          <w:szCs w:val="27"/>
        </w:rPr>
      </w:pPr>
      <w:r w:rsidRPr="00E9736B">
        <w:rPr>
          <w:b/>
          <w:sz w:val="27"/>
          <w:szCs w:val="27"/>
        </w:rPr>
        <w:t>Приказом МО РФ от 09.03.2004 г. №1312</w:t>
      </w:r>
      <w:r w:rsidRPr="00E9736B">
        <w:rPr>
          <w:sz w:val="27"/>
          <w:szCs w:val="27"/>
        </w:rPr>
        <w:t xml:space="preserve"> «Об утверждении федерального б</w:t>
      </w:r>
      <w:r w:rsidRPr="00E9736B">
        <w:rPr>
          <w:sz w:val="27"/>
          <w:szCs w:val="27"/>
        </w:rPr>
        <w:t>а</w:t>
      </w:r>
      <w:r w:rsidRPr="00E9736B">
        <w:rPr>
          <w:sz w:val="27"/>
          <w:szCs w:val="27"/>
        </w:rPr>
        <w:t>зисного учебного плана и примерных учебных планов для образовательных учр</w:t>
      </w:r>
      <w:r w:rsidRPr="00E9736B">
        <w:rPr>
          <w:sz w:val="27"/>
          <w:szCs w:val="27"/>
        </w:rPr>
        <w:t>е</w:t>
      </w:r>
      <w:r w:rsidRPr="00E9736B">
        <w:rPr>
          <w:sz w:val="27"/>
          <w:szCs w:val="27"/>
        </w:rPr>
        <w:t>ждений Российской Федерации, реализующих программы общего образ</w:t>
      </w:r>
      <w:r w:rsidRPr="00E9736B">
        <w:rPr>
          <w:sz w:val="27"/>
          <w:szCs w:val="27"/>
        </w:rPr>
        <w:t>о</w:t>
      </w:r>
      <w:r w:rsidRPr="00E9736B">
        <w:rPr>
          <w:sz w:val="27"/>
          <w:szCs w:val="27"/>
        </w:rPr>
        <w:t>вания»;</w:t>
      </w:r>
    </w:p>
    <w:p w:rsidR="00A46476" w:rsidRPr="00E9736B" w:rsidRDefault="00A46476" w:rsidP="00A46476">
      <w:pPr>
        <w:numPr>
          <w:ilvl w:val="0"/>
          <w:numId w:val="43"/>
        </w:numPr>
        <w:suppressAutoHyphens w:val="0"/>
        <w:contextualSpacing/>
        <w:jc w:val="both"/>
        <w:rPr>
          <w:sz w:val="27"/>
          <w:szCs w:val="27"/>
          <w:u w:val="single"/>
        </w:rPr>
      </w:pPr>
      <w:r w:rsidRPr="00E9736B">
        <w:rPr>
          <w:b/>
          <w:sz w:val="27"/>
          <w:szCs w:val="27"/>
          <w:u w:val="single"/>
        </w:rPr>
        <w:t xml:space="preserve">Приказом МО РБ от 29.04.2015 г. №905 </w:t>
      </w:r>
      <w:r w:rsidRPr="00E9736B">
        <w:rPr>
          <w:sz w:val="27"/>
          <w:szCs w:val="27"/>
          <w:u w:val="single"/>
        </w:rPr>
        <w:t>«О рекомендуемых базисном учебном плане и примерных учебных планах для общеобразовательных организаций  РБ на 2015-2016 учебный год;</w:t>
      </w:r>
    </w:p>
    <w:p w:rsidR="00A46476" w:rsidRPr="00E9736B" w:rsidRDefault="00A46476" w:rsidP="00A46476">
      <w:pPr>
        <w:numPr>
          <w:ilvl w:val="0"/>
          <w:numId w:val="43"/>
        </w:numPr>
        <w:suppressAutoHyphens w:val="0"/>
        <w:contextualSpacing/>
        <w:jc w:val="both"/>
        <w:rPr>
          <w:sz w:val="27"/>
          <w:szCs w:val="27"/>
        </w:rPr>
      </w:pPr>
      <w:r w:rsidRPr="00E9736B">
        <w:rPr>
          <w:b/>
          <w:sz w:val="27"/>
          <w:szCs w:val="27"/>
        </w:rPr>
        <w:t>Приказом МО РФ от 01.02.2012 г. № 74</w:t>
      </w:r>
      <w:r w:rsidRPr="00E9736B">
        <w:rPr>
          <w:sz w:val="27"/>
          <w:szCs w:val="27"/>
        </w:rPr>
        <w:t xml:space="preserve"> «О внесении изменений в ФБУП и пр</w:t>
      </w:r>
      <w:r w:rsidRPr="00E9736B">
        <w:rPr>
          <w:sz w:val="27"/>
          <w:szCs w:val="27"/>
        </w:rPr>
        <w:t>и</w:t>
      </w:r>
      <w:r w:rsidRPr="00E9736B">
        <w:rPr>
          <w:sz w:val="27"/>
          <w:szCs w:val="27"/>
        </w:rPr>
        <w:t>мерные учебные планы для образовательных учреждений РФ,  реализующих пр</w:t>
      </w:r>
      <w:r w:rsidRPr="00E9736B">
        <w:rPr>
          <w:sz w:val="27"/>
          <w:szCs w:val="27"/>
        </w:rPr>
        <w:t>о</w:t>
      </w:r>
      <w:r w:rsidRPr="00E9736B">
        <w:rPr>
          <w:sz w:val="27"/>
          <w:szCs w:val="27"/>
        </w:rPr>
        <w:t>граммы общего образования, утвержденные приказом МО РФ от 09.03.2004 г. № 1312 «Об утверждении федерального базисного учебного плана и примерных учебных планов для образовательных учреждений РФ,  реализ</w:t>
      </w:r>
      <w:r w:rsidRPr="00E9736B">
        <w:rPr>
          <w:sz w:val="27"/>
          <w:szCs w:val="27"/>
        </w:rPr>
        <w:t>у</w:t>
      </w:r>
      <w:r w:rsidRPr="00E9736B">
        <w:rPr>
          <w:sz w:val="27"/>
          <w:szCs w:val="27"/>
        </w:rPr>
        <w:t>ющих программы общего образов</w:t>
      </w:r>
      <w:r w:rsidRPr="00E9736B">
        <w:rPr>
          <w:sz w:val="27"/>
          <w:szCs w:val="27"/>
        </w:rPr>
        <w:t>а</w:t>
      </w:r>
      <w:r w:rsidRPr="00E9736B">
        <w:rPr>
          <w:sz w:val="27"/>
          <w:szCs w:val="27"/>
        </w:rPr>
        <w:t>ния»;</w:t>
      </w:r>
    </w:p>
    <w:p w:rsidR="00A46476" w:rsidRPr="00E9736B" w:rsidRDefault="00A46476" w:rsidP="00A46476">
      <w:pPr>
        <w:numPr>
          <w:ilvl w:val="0"/>
          <w:numId w:val="43"/>
        </w:numPr>
        <w:suppressAutoHyphens w:val="0"/>
        <w:contextualSpacing/>
        <w:jc w:val="both"/>
        <w:rPr>
          <w:sz w:val="27"/>
          <w:szCs w:val="27"/>
        </w:rPr>
      </w:pPr>
      <w:r w:rsidRPr="00E9736B">
        <w:rPr>
          <w:b/>
          <w:sz w:val="27"/>
          <w:szCs w:val="27"/>
        </w:rPr>
        <w:t>Постановлением</w:t>
      </w:r>
      <w:r w:rsidRPr="00E9736B">
        <w:rPr>
          <w:sz w:val="27"/>
          <w:szCs w:val="27"/>
        </w:rPr>
        <w:t xml:space="preserve">  Главного государственного санитарного врача Российской Ф</w:t>
      </w:r>
      <w:r w:rsidRPr="00E9736B">
        <w:rPr>
          <w:sz w:val="27"/>
          <w:szCs w:val="27"/>
        </w:rPr>
        <w:t>е</w:t>
      </w:r>
      <w:r w:rsidRPr="00E9736B">
        <w:rPr>
          <w:sz w:val="27"/>
          <w:szCs w:val="27"/>
        </w:rPr>
        <w:t>дерации от 29 декабря 2010г. №189 «Об утверждении Сан-</w:t>
      </w:r>
      <w:proofErr w:type="spellStart"/>
      <w:r w:rsidRPr="00E9736B">
        <w:rPr>
          <w:sz w:val="27"/>
          <w:szCs w:val="27"/>
        </w:rPr>
        <w:t>ПиН</w:t>
      </w:r>
      <w:proofErr w:type="spellEnd"/>
      <w:r w:rsidRPr="00E9736B">
        <w:rPr>
          <w:sz w:val="27"/>
          <w:szCs w:val="27"/>
        </w:rPr>
        <w:t xml:space="preserve"> 2.4.2.2821-10 «Санитарно-эпидемиологические  требования к условиям и организации об</w:t>
      </w:r>
      <w:r w:rsidRPr="00E9736B">
        <w:rPr>
          <w:sz w:val="27"/>
          <w:szCs w:val="27"/>
        </w:rPr>
        <w:t>у</w:t>
      </w:r>
      <w:r w:rsidRPr="00E9736B">
        <w:rPr>
          <w:sz w:val="27"/>
          <w:szCs w:val="27"/>
        </w:rPr>
        <w:t>чения в общеобразовательных учреждениях» (зарегистрирован в Минюсте России 03.03.2011г.).</w:t>
      </w:r>
    </w:p>
    <w:p w:rsidR="00A46476" w:rsidRPr="00E9736B" w:rsidRDefault="00A46476" w:rsidP="00A46476">
      <w:pPr>
        <w:shd w:val="clear" w:color="auto" w:fill="FFFFFF"/>
        <w:ind w:firstLine="709"/>
        <w:jc w:val="both"/>
        <w:rPr>
          <w:sz w:val="27"/>
          <w:szCs w:val="27"/>
        </w:rPr>
      </w:pPr>
      <w:proofErr w:type="gramStart"/>
      <w:r w:rsidRPr="00E9736B">
        <w:rPr>
          <w:sz w:val="27"/>
          <w:szCs w:val="27"/>
        </w:rPr>
        <w:t xml:space="preserve">Учебный предмет «Физическая культура» в 1-8 классах изучается в объеме 3 часов в неделю в соответствии с приказом </w:t>
      </w:r>
      <w:proofErr w:type="spellStart"/>
      <w:r w:rsidRPr="00E9736B">
        <w:rPr>
          <w:sz w:val="27"/>
          <w:szCs w:val="27"/>
        </w:rPr>
        <w:t>Минобрнауки</w:t>
      </w:r>
      <w:proofErr w:type="spellEnd"/>
      <w:r w:rsidRPr="00E9736B">
        <w:rPr>
          <w:sz w:val="27"/>
          <w:szCs w:val="27"/>
        </w:rPr>
        <w:t xml:space="preserve"> России от 03 июня 2011 г.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№1312».</w:t>
      </w:r>
      <w:proofErr w:type="gramEnd"/>
    </w:p>
    <w:p w:rsidR="00A46476" w:rsidRPr="00E9736B" w:rsidRDefault="00A612EC" w:rsidP="00A46476">
      <w:pPr>
        <w:ind w:firstLine="709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В Учебном плане МОБУ </w:t>
      </w:r>
      <w:r w:rsidR="00A46476" w:rsidRPr="00E9736B">
        <w:rPr>
          <w:rFonts w:eastAsia="Calibri"/>
          <w:sz w:val="27"/>
          <w:szCs w:val="27"/>
        </w:rPr>
        <w:t xml:space="preserve">ООШ </w:t>
      </w:r>
      <w:proofErr w:type="spellStart"/>
      <w:r w:rsidR="00A46476" w:rsidRPr="00E9736B">
        <w:rPr>
          <w:rFonts w:eastAsia="Calibri"/>
          <w:sz w:val="27"/>
          <w:szCs w:val="27"/>
        </w:rPr>
        <w:t>д</w:t>
      </w:r>
      <w:proofErr w:type="gramStart"/>
      <w:r w:rsidR="00A46476" w:rsidRPr="00E9736B">
        <w:rPr>
          <w:rFonts w:eastAsia="Calibri"/>
          <w:sz w:val="27"/>
          <w:szCs w:val="27"/>
        </w:rPr>
        <w:t>.К</w:t>
      </w:r>
      <w:proofErr w:type="gramEnd"/>
      <w:r w:rsidR="00A46476" w:rsidRPr="00E9736B">
        <w:rPr>
          <w:rFonts w:eastAsia="Calibri"/>
          <w:sz w:val="27"/>
          <w:szCs w:val="27"/>
        </w:rPr>
        <w:t>ургатово</w:t>
      </w:r>
      <w:proofErr w:type="spellEnd"/>
      <w:r w:rsidR="00A46476" w:rsidRPr="00E9736B">
        <w:rPr>
          <w:rFonts w:eastAsia="Calibri"/>
          <w:sz w:val="27"/>
          <w:szCs w:val="27"/>
        </w:rPr>
        <w:t xml:space="preserve"> определен максимальный объем учебной нагрузки обучающихся 5-8  классов, распределено учебное время, отводимое на освоение федерального и национально-регионального компонентов государственного образовательного стандарта по классам и образовательным областям. </w:t>
      </w:r>
    </w:p>
    <w:p w:rsidR="00A46476" w:rsidRPr="00A46476" w:rsidRDefault="00A612EC" w:rsidP="00A612EC">
      <w:pPr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У</w:t>
      </w:r>
      <w:r w:rsidR="00A46476" w:rsidRPr="00A46476">
        <w:rPr>
          <w:sz w:val="27"/>
          <w:szCs w:val="27"/>
        </w:rPr>
        <w:t>чебный план основного общего образования разработан на основе примерного учебного плана (недельного) для общеобразовательных  учреждений Республики Башкортостан.</w:t>
      </w:r>
    </w:p>
    <w:p w:rsidR="00A46476" w:rsidRPr="00A46476" w:rsidRDefault="00A46476" w:rsidP="00A46476">
      <w:pPr>
        <w:shd w:val="clear" w:color="auto" w:fill="FFFFFF"/>
        <w:ind w:firstLine="851"/>
        <w:jc w:val="both"/>
        <w:rPr>
          <w:sz w:val="27"/>
          <w:szCs w:val="27"/>
        </w:rPr>
      </w:pPr>
      <w:r w:rsidRPr="00A46476">
        <w:rPr>
          <w:sz w:val="27"/>
          <w:szCs w:val="27"/>
        </w:rPr>
        <w:t>Учебный план для 5-7 классов ориентирован на 5-летний нормативный срок освоения образовательных программ основного общего образования.</w:t>
      </w:r>
    </w:p>
    <w:p w:rsidR="00A46476" w:rsidRPr="00A46476" w:rsidRDefault="00A46476" w:rsidP="00A46476">
      <w:pPr>
        <w:shd w:val="clear" w:color="auto" w:fill="FFFFFF"/>
        <w:ind w:firstLine="851"/>
        <w:jc w:val="both"/>
        <w:rPr>
          <w:sz w:val="27"/>
          <w:szCs w:val="27"/>
        </w:rPr>
      </w:pPr>
      <w:r w:rsidRPr="00A46476">
        <w:rPr>
          <w:sz w:val="27"/>
          <w:szCs w:val="27"/>
        </w:rPr>
        <w:t>Учебный план ориентирован на 35 недели в год. Продолжительность урока по 45 минут.</w:t>
      </w:r>
    </w:p>
    <w:p w:rsidR="00A46476" w:rsidRPr="00A46476" w:rsidRDefault="00A46476" w:rsidP="00A46476">
      <w:pPr>
        <w:shd w:val="clear" w:color="auto" w:fill="FFFFFF"/>
        <w:ind w:firstLine="851"/>
        <w:jc w:val="both"/>
        <w:rPr>
          <w:sz w:val="27"/>
          <w:szCs w:val="27"/>
        </w:rPr>
      </w:pPr>
      <w:r w:rsidRPr="00A46476">
        <w:rPr>
          <w:sz w:val="27"/>
          <w:szCs w:val="27"/>
        </w:rPr>
        <w:t>  В  Федеральном компоненте регионального базисного учебного плана определено количество учебных часов на изучение учебных предметников федерального компонента государственного стандарта общего образования.</w:t>
      </w:r>
    </w:p>
    <w:p w:rsidR="00A46476" w:rsidRPr="00A46476" w:rsidRDefault="00A46476" w:rsidP="00A46476">
      <w:pPr>
        <w:shd w:val="clear" w:color="auto" w:fill="FFFFFF"/>
        <w:ind w:firstLine="851"/>
        <w:jc w:val="both"/>
        <w:rPr>
          <w:sz w:val="27"/>
          <w:szCs w:val="27"/>
        </w:rPr>
      </w:pPr>
      <w:proofErr w:type="gramStart"/>
      <w:r w:rsidRPr="00A46476">
        <w:rPr>
          <w:sz w:val="27"/>
          <w:szCs w:val="27"/>
        </w:rPr>
        <w:lastRenderedPageBreak/>
        <w:t>На преподавание в области «Филология» в школе изучаются русский язык и литература, родной язык и  литература, башкирский (государственный) язык, иностранный  (английский) язык.</w:t>
      </w:r>
      <w:proofErr w:type="gramEnd"/>
    </w:p>
    <w:p w:rsidR="00A46476" w:rsidRPr="00A46476" w:rsidRDefault="00A46476" w:rsidP="00A46476">
      <w:pPr>
        <w:shd w:val="clear" w:color="auto" w:fill="FFFFFF"/>
        <w:ind w:firstLine="851"/>
        <w:jc w:val="both"/>
        <w:rPr>
          <w:b/>
          <w:sz w:val="27"/>
          <w:szCs w:val="27"/>
        </w:rPr>
      </w:pPr>
      <w:r w:rsidRPr="00A46476">
        <w:rPr>
          <w:b/>
          <w:sz w:val="27"/>
          <w:szCs w:val="27"/>
        </w:rPr>
        <w:t xml:space="preserve">Из части, формируемой участниками образовательного процесса по  1 часу в 5-7 классах </w:t>
      </w:r>
      <w:proofErr w:type="gramStart"/>
      <w:r w:rsidRPr="00A46476">
        <w:rPr>
          <w:b/>
          <w:sz w:val="27"/>
          <w:szCs w:val="27"/>
        </w:rPr>
        <w:t>выделен</w:t>
      </w:r>
      <w:proofErr w:type="gramEnd"/>
      <w:r w:rsidRPr="00A46476">
        <w:rPr>
          <w:b/>
          <w:sz w:val="27"/>
          <w:szCs w:val="27"/>
        </w:rPr>
        <w:t xml:space="preserve"> физической культуре. Во внеурочной деятельности по ФГОС выделено по 1 часу для Башкирского языка как государственного  и по одному часу для ОДНК в 5-7 классах.</w:t>
      </w:r>
    </w:p>
    <w:p w:rsidR="00A46476" w:rsidRPr="00A46476" w:rsidRDefault="00A46476" w:rsidP="00A46476">
      <w:pPr>
        <w:ind w:firstLine="709"/>
        <w:jc w:val="both"/>
        <w:rPr>
          <w:color w:val="000000"/>
          <w:sz w:val="27"/>
          <w:szCs w:val="27"/>
        </w:rPr>
      </w:pPr>
      <w:r w:rsidRPr="00A46476">
        <w:rPr>
          <w:color w:val="000000"/>
          <w:sz w:val="27"/>
          <w:szCs w:val="27"/>
        </w:rPr>
        <w:t xml:space="preserve">На второй ступени образования в рамках федерального компонента изучаются следующие предметы: </w:t>
      </w:r>
      <w:proofErr w:type="gramStart"/>
      <w:r w:rsidRPr="00A46476">
        <w:rPr>
          <w:color w:val="000000"/>
          <w:sz w:val="27"/>
          <w:szCs w:val="27"/>
        </w:rPr>
        <w:t>«Русский язык», «Литература», «Иностранный язык» (английский язык), «Математика», «Информатика и ИКТ», «История», «Обществознание» (включая экономику и право), «География», «Физика», «Химия», «Биология», «Искусство (музыка, Изобразительное искусство)», «Технология», «Основы безопасности жизнедеятельности», «Физическая культура».</w:t>
      </w:r>
      <w:proofErr w:type="gramEnd"/>
    </w:p>
    <w:p w:rsidR="00A46476" w:rsidRPr="00A46476" w:rsidRDefault="00A46476" w:rsidP="00A46476">
      <w:pPr>
        <w:ind w:firstLine="709"/>
        <w:jc w:val="both"/>
        <w:rPr>
          <w:color w:val="000000"/>
          <w:sz w:val="27"/>
          <w:szCs w:val="27"/>
        </w:rPr>
      </w:pPr>
      <w:r w:rsidRPr="00A46476">
        <w:rPr>
          <w:b/>
          <w:color w:val="000000"/>
          <w:sz w:val="27"/>
          <w:szCs w:val="27"/>
        </w:rPr>
        <w:t>Изучение учебного предмета «Математика»</w:t>
      </w:r>
      <w:r w:rsidRPr="00A46476">
        <w:rPr>
          <w:color w:val="000000"/>
          <w:sz w:val="27"/>
          <w:szCs w:val="27"/>
        </w:rPr>
        <w:t xml:space="preserve"> (математика (5-6 классы)), алгебра (7-8 классы), геометрия (7-8 классы) где геометрия в 7,8 классах изучается по два часа в неделю, алгебра по три часа в неделю. </w:t>
      </w:r>
    </w:p>
    <w:p w:rsidR="00A46476" w:rsidRPr="00A46476" w:rsidRDefault="00A46476" w:rsidP="00A46476">
      <w:pPr>
        <w:ind w:firstLine="709"/>
        <w:jc w:val="both"/>
        <w:rPr>
          <w:color w:val="000000"/>
          <w:sz w:val="27"/>
          <w:szCs w:val="27"/>
        </w:rPr>
      </w:pPr>
      <w:r w:rsidRPr="00A46476">
        <w:rPr>
          <w:b/>
          <w:color w:val="000000"/>
          <w:sz w:val="27"/>
          <w:szCs w:val="27"/>
        </w:rPr>
        <w:t xml:space="preserve">Изучение учебного предмета «Обществознание (включая экономику и право) </w:t>
      </w:r>
      <w:r w:rsidRPr="00A46476">
        <w:rPr>
          <w:color w:val="000000"/>
          <w:sz w:val="27"/>
          <w:szCs w:val="27"/>
        </w:rPr>
        <w:t xml:space="preserve"> ведется с 6 по 8 класс (по 1 часу в неделю). </w:t>
      </w:r>
    </w:p>
    <w:p w:rsidR="00A46476" w:rsidRPr="00A46476" w:rsidRDefault="00A46476" w:rsidP="00A46476">
      <w:pPr>
        <w:ind w:firstLine="709"/>
        <w:jc w:val="both"/>
        <w:rPr>
          <w:color w:val="000000"/>
          <w:sz w:val="27"/>
          <w:szCs w:val="27"/>
        </w:rPr>
      </w:pPr>
      <w:r w:rsidRPr="00A46476">
        <w:rPr>
          <w:b/>
          <w:color w:val="000000"/>
          <w:sz w:val="27"/>
          <w:szCs w:val="27"/>
        </w:rPr>
        <w:t>На изучение учебного предмета «Технология»</w:t>
      </w:r>
      <w:r w:rsidRPr="00A46476">
        <w:rPr>
          <w:color w:val="000000"/>
          <w:sz w:val="27"/>
          <w:szCs w:val="27"/>
        </w:rPr>
        <w:t xml:space="preserve"> отводится по 2 часа в 5,6,7 классах и по 1 часу 8 классе.</w:t>
      </w:r>
    </w:p>
    <w:p w:rsidR="00A46476" w:rsidRPr="00A46476" w:rsidRDefault="00A46476" w:rsidP="00A46476">
      <w:pPr>
        <w:ind w:firstLine="709"/>
        <w:jc w:val="both"/>
        <w:rPr>
          <w:color w:val="FF0000"/>
          <w:sz w:val="27"/>
          <w:szCs w:val="27"/>
        </w:rPr>
      </w:pPr>
      <w:r w:rsidRPr="00A46476">
        <w:rPr>
          <w:b/>
          <w:color w:val="000000"/>
          <w:sz w:val="27"/>
          <w:szCs w:val="27"/>
        </w:rPr>
        <w:t xml:space="preserve">На изучение предмета «Искусство </w:t>
      </w:r>
      <w:r w:rsidRPr="00A46476">
        <w:rPr>
          <w:color w:val="000000"/>
          <w:sz w:val="27"/>
          <w:szCs w:val="27"/>
        </w:rPr>
        <w:t>(музыка, Изобразительное искусство)» в 5,6,7 классах отводится по 1 часу на музыку и на Изобразительное искусство. В 8 классе по 0,5 ч в неделю на изучение Изобразительного искусства и музыки.</w:t>
      </w:r>
    </w:p>
    <w:p w:rsidR="00A46476" w:rsidRPr="00A46476" w:rsidRDefault="00A46476" w:rsidP="00A46476">
      <w:pPr>
        <w:ind w:firstLine="709"/>
        <w:jc w:val="both"/>
        <w:rPr>
          <w:color w:val="000000"/>
          <w:sz w:val="27"/>
          <w:szCs w:val="27"/>
        </w:rPr>
      </w:pPr>
      <w:r w:rsidRPr="00A46476">
        <w:rPr>
          <w:color w:val="000000"/>
          <w:sz w:val="27"/>
          <w:szCs w:val="27"/>
        </w:rPr>
        <w:t xml:space="preserve">На </w:t>
      </w:r>
      <w:r w:rsidRPr="00A46476">
        <w:rPr>
          <w:b/>
          <w:color w:val="000000"/>
          <w:sz w:val="27"/>
          <w:szCs w:val="27"/>
        </w:rPr>
        <w:t>изучение учебного предмета «Физическая культура»</w:t>
      </w:r>
      <w:r w:rsidRPr="00A46476">
        <w:rPr>
          <w:color w:val="000000"/>
          <w:sz w:val="27"/>
          <w:szCs w:val="27"/>
        </w:rPr>
        <w:t xml:space="preserve"> в учебном плане отводится 3 часа.</w:t>
      </w:r>
    </w:p>
    <w:p w:rsidR="00A46476" w:rsidRPr="00A46476" w:rsidRDefault="00A46476" w:rsidP="00A46476">
      <w:pPr>
        <w:rPr>
          <w:sz w:val="27"/>
          <w:szCs w:val="27"/>
        </w:rPr>
      </w:pPr>
      <w:r w:rsidRPr="00A46476">
        <w:rPr>
          <w:color w:val="000000"/>
          <w:sz w:val="27"/>
          <w:szCs w:val="27"/>
        </w:rPr>
        <w:t>Учебный план во второй ступени реализует государственный стандарт основного общего образования в соответствии с требованиями новых государственных стандартов школьного образования</w:t>
      </w:r>
      <w:r w:rsidRPr="00A46476">
        <w:rPr>
          <w:sz w:val="27"/>
          <w:szCs w:val="27"/>
        </w:rPr>
        <w:t>.</w:t>
      </w:r>
    </w:p>
    <w:p w:rsidR="00A46476" w:rsidRPr="00E9736B" w:rsidRDefault="00A46476" w:rsidP="00A46476">
      <w:pPr>
        <w:rPr>
          <w:sz w:val="27"/>
          <w:szCs w:val="27"/>
        </w:rPr>
      </w:pPr>
      <w:r w:rsidRPr="00A46476">
        <w:rPr>
          <w:sz w:val="27"/>
          <w:szCs w:val="27"/>
        </w:rPr>
        <w:t>С 1 сентября из внеурочной деятельности  выделены часы для 5-7 классов –1 час ОДНК</w:t>
      </w:r>
      <w:r w:rsidR="00F94A2E">
        <w:rPr>
          <w:sz w:val="27"/>
          <w:szCs w:val="27"/>
        </w:rPr>
        <w:t xml:space="preserve"> Н</w:t>
      </w:r>
      <w:r w:rsidRPr="00A46476">
        <w:rPr>
          <w:sz w:val="27"/>
          <w:szCs w:val="27"/>
        </w:rPr>
        <w:t>Р  и 1 час для физической  культуры из компонента части формируемой участниками  образовательного процесса.</w:t>
      </w:r>
      <w:r w:rsidRPr="00E9736B">
        <w:rPr>
          <w:sz w:val="27"/>
          <w:szCs w:val="27"/>
        </w:rPr>
        <w:t xml:space="preserve"> </w:t>
      </w:r>
    </w:p>
    <w:p w:rsidR="00A46476" w:rsidRPr="003F61DF" w:rsidRDefault="00A46476" w:rsidP="0033289A">
      <w:pPr>
        <w:suppressAutoHyphens w:val="0"/>
        <w:jc w:val="center"/>
        <w:rPr>
          <w:rFonts w:cs="Times New Roman"/>
          <w:b/>
          <w:color w:val="FF0000"/>
          <w:lang w:eastAsia="ru-RU"/>
        </w:rPr>
      </w:pPr>
    </w:p>
    <w:p w:rsidR="0033289A" w:rsidRPr="0033289A" w:rsidRDefault="0033289A" w:rsidP="0033289A">
      <w:pPr>
        <w:tabs>
          <w:tab w:val="left" w:pos="6870"/>
        </w:tabs>
        <w:suppressAutoHyphens w:val="0"/>
        <w:jc w:val="center"/>
        <w:rPr>
          <w:rFonts w:cs="Times New Roman"/>
          <w:b/>
          <w:sz w:val="32"/>
          <w:szCs w:val="24"/>
          <w:vertAlign w:val="superscript"/>
          <w:lang w:eastAsia="ru-RU"/>
        </w:rPr>
      </w:pPr>
      <w:r w:rsidRPr="0033289A">
        <w:rPr>
          <w:rFonts w:cs="Times New Roman"/>
          <w:b/>
          <w:sz w:val="24"/>
          <w:szCs w:val="24"/>
          <w:lang w:val="en-US" w:eastAsia="ru-RU"/>
        </w:rPr>
        <w:t>VIII</w:t>
      </w:r>
      <w:r w:rsidR="00A46476">
        <w:rPr>
          <w:rFonts w:cs="Times New Roman"/>
          <w:b/>
          <w:sz w:val="24"/>
          <w:szCs w:val="24"/>
          <w:lang w:eastAsia="ru-RU"/>
        </w:rPr>
        <w:t xml:space="preserve"> класс</w:t>
      </w:r>
    </w:p>
    <w:p w:rsidR="0033289A" w:rsidRPr="0033289A" w:rsidRDefault="0033289A" w:rsidP="0033289A">
      <w:pPr>
        <w:suppressAutoHyphens w:val="0"/>
        <w:spacing w:line="360" w:lineRule="auto"/>
        <w:ind w:firstLine="454"/>
        <w:jc w:val="center"/>
        <w:rPr>
          <w:rFonts w:cs="Times New Roman"/>
          <w:b/>
          <w:bCs/>
          <w:lang w:eastAsia="ru-RU"/>
        </w:rPr>
      </w:pPr>
      <w:r w:rsidRPr="0033289A">
        <w:rPr>
          <w:rFonts w:cs="Times New Roman"/>
          <w:b/>
          <w:bCs/>
          <w:lang w:eastAsia="ru-RU"/>
        </w:rPr>
        <w:t>Учебный план основного общего образования</w:t>
      </w:r>
    </w:p>
    <w:p w:rsidR="0033289A" w:rsidRPr="0033289A" w:rsidRDefault="0033289A" w:rsidP="0033289A">
      <w:pPr>
        <w:suppressAutoHyphens w:val="0"/>
        <w:rPr>
          <w:rFonts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3"/>
        <w:gridCol w:w="8"/>
        <w:gridCol w:w="2530"/>
        <w:gridCol w:w="22"/>
        <w:gridCol w:w="2855"/>
        <w:gridCol w:w="59"/>
      </w:tblGrid>
      <w:tr w:rsidR="00A46476" w:rsidRPr="00120FED" w:rsidTr="008221A8">
        <w:trPr>
          <w:cantSplit/>
          <w:trHeight w:val="233"/>
          <w:jc w:val="center"/>
        </w:trPr>
        <w:tc>
          <w:tcPr>
            <w:tcW w:w="40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476" w:rsidRPr="00120FED" w:rsidRDefault="00A46476" w:rsidP="008221A8">
            <w:pPr>
              <w:keepNext/>
              <w:jc w:val="center"/>
              <w:outlineLvl w:val="0"/>
              <w:rPr>
                <w:rFonts w:ascii="Arial" w:hAnsi="Arial"/>
                <w:bCs/>
                <w:sz w:val="20"/>
                <w:szCs w:val="24"/>
              </w:rPr>
            </w:pPr>
            <w:r w:rsidRPr="00120FED">
              <w:rPr>
                <w:rFonts w:ascii="Arial" w:hAnsi="Arial"/>
                <w:b/>
                <w:bCs/>
                <w:sz w:val="20"/>
                <w:szCs w:val="24"/>
              </w:rPr>
              <w:t>Учебные предметы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jc w:val="center"/>
              <w:rPr>
                <w:rFonts w:ascii="Arial" w:hAnsi="Arial"/>
                <w:b/>
                <w:sz w:val="18"/>
                <w:szCs w:val="24"/>
              </w:rPr>
            </w:pPr>
            <w:r w:rsidRPr="00120FED">
              <w:rPr>
                <w:rFonts w:ascii="Arial" w:hAnsi="Arial"/>
                <w:b/>
                <w:sz w:val="18"/>
                <w:szCs w:val="24"/>
              </w:rPr>
              <w:t xml:space="preserve">Количество часов в </w:t>
            </w:r>
            <w:r>
              <w:rPr>
                <w:rFonts w:ascii="Arial" w:hAnsi="Arial"/>
                <w:b/>
                <w:sz w:val="18"/>
                <w:szCs w:val="24"/>
              </w:rPr>
              <w:t>неделю</w:t>
            </w:r>
          </w:p>
        </w:tc>
        <w:tc>
          <w:tcPr>
            <w:tcW w:w="291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6476" w:rsidRPr="00120FED" w:rsidRDefault="00A46476" w:rsidP="008221A8">
            <w:pPr>
              <w:keepNext/>
              <w:jc w:val="center"/>
              <w:outlineLvl w:val="1"/>
              <w:rPr>
                <w:rFonts w:ascii="Arial" w:hAnsi="Arial"/>
                <w:b/>
                <w:bCs/>
                <w:sz w:val="18"/>
                <w:szCs w:val="24"/>
              </w:rPr>
            </w:pPr>
            <w:r w:rsidRPr="00120FED">
              <w:rPr>
                <w:rFonts w:ascii="Arial" w:hAnsi="Arial"/>
                <w:b/>
                <w:bCs/>
                <w:sz w:val="18"/>
                <w:szCs w:val="24"/>
              </w:rPr>
              <w:t>Всего</w:t>
            </w:r>
          </w:p>
        </w:tc>
      </w:tr>
      <w:tr w:rsidR="00A46476" w:rsidRPr="00120FED" w:rsidTr="008221A8">
        <w:trPr>
          <w:cantSplit/>
          <w:trHeight w:val="134"/>
          <w:jc w:val="center"/>
        </w:trPr>
        <w:tc>
          <w:tcPr>
            <w:tcW w:w="405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476" w:rsidRPr="00120FED" w:rsidRDefault="00A46476" w:rsidP="008221A8">
            <w:pPr>
              <w:rPr>
                <w:rFonts w:ascii="Arial" w:hAnsi="Arial"/>
                <w:bCs/>
                <w:sz w:val="20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20FED">
              <w:rPr>
                <w:rFonts w:ascii="Arial" w:hAnsi="Arial"/>
                <w:b/>
                <w:sz w:val="24"/>
                <w:szCs w:val="24"/>
                <w:lang w:val="en-US"/>
              </w:rPr>
              <w:t>VII</w:t>
            </w:r>
            <w:r w:rsidRPr="00120FED">
              <w:rPr>
                <w:rFonts w:ascii="Arial" w:hAnsi="Arial"/>
                <w:b/>
                <w:sz w:val="24"/>
                <w:szCs w:val="24"/>
                <w:lang w:val="en-CA"/>
              </w:rPr>
              <w:t>I</w:t>
            </w:r>
          </w:p>
        </w:tc>
        <w:tc>
          <w:tcPr>
            <w:tcW w:w="291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6476" w:rsidRPr="00120FED" w:rsidRDefault="00A46476" w:rsidP="008221A8">
            <w:pPr>
              <w:rPr>
                <w:rFonts w:ascii="Arial" w:hAnsi="Arial"/>
                <w:b/>
                <w:bCs/>
                <w:sz w:val="18"/>
                <w:szCs w:val="24"/>
              </w:rPr>
            </w:pPr>
          </w:p>
        </w:tc>
      </w:tr>
      <w:tr w:rsidR="00A46476" w:rsidRPr="00120FED" w:rsidTr="008221A8">
        <w:trPr>
          <w:gridAfter w:val="1"/>
          <w:wAfter w:w="59" w:type="dxa"/>
          <w:cantSplit/>
          <w:jc w:val="center"/>
        </w:trPr>
        <w:tc>
          <w:tcPr>
            <w:tcW w:w="40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6476" w:rsidRPr="00120FED" w:rsidRDefault="00A46476" w:rsidP="008221A8">
            <w:pPr>
              <w:jc w:val="center"/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8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b/>
                <w:sz w:val="24"/>
                <w:szCs w:val="24"/>
              </w:rPr>
            </w:pPr>
            <w:r w:rsidRPr="00120FED">
              <w:rPr>
                <w:b/>
                <w:sz w:val="24"/>
                <w:szCs w:val="24"/>
              </w:rPr>
              <w:t>3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jc w:val="center"/>
        </w:trPr>
        <w:tc>
          <w:tcPr>
            <w:tcW w:w="4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Литература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6476" w:rsidRPr="00120FED" w:rsidRDefault="00A46476" w:rsidP="008221A8">
            <w:pPr>
              <w:jc w:val="center"/>
              <w:rPr>
                <w:sz w:val="24"/>
                <w:szCs w:val="24"/>
                <w:lang w:val="en-US"/>
              </w:rPr>
            </w:pPr>
            <w:r w:rsidRPr="00120FE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b/>
                <w:sz w:val="24"/>
                <w:szCs w:val="24"/>
              </w:rPr>
            </w:pPr>
            <w:r w:rsidRPr="00120FED">
              <w:rPr>
                <w:b/>
                <w:sz w:val="24"/>
                <w:szCs w:val="24"/>
              </w:rPr>
              <w:t>2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jc w:val="center"/>
        </w:trPr>
        <w:tc>
          <w:tcPr>
            <w:tcW w:w="4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Родной язык и литература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6476" w:rsidRPr="00772584" w:rsidRDefault="00A46476" w:rsidP="00822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jc w:val="center"/>
        </w:trPr>
        <w:tc>
          <w:tcPr>
            <w:tcW w:w="4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(а</w:t>
            </w:r>
            <w:r w:rsidRPr="00120FED">
              <w:rPr>
                <w:sz w:val="24"/>
                <w:szCs w:val="24"/>
              </w:rPr>
              <w:t>нглийский</w:t>
            </w:r>
            <w:r>
              <w:rPr>
                <w:sz w:val="24"/>
                <w:szCs w:val="24"/>
              </w:rPr>
              <w:t>)</w:t>
            </w:r>
            <w:r w:rsidRPr="00120FED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6476" w:rsidRPr="00120FED" w:rsidRDefault="00A46476" w:rsidP="008221A8">
            <w:pPr>
              <w:jc w:val="center"/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3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b/>
                <w:sz w:val="24"/>
                <w:szCs w:val="24"/>
              </w:rPr>
            </w:pPr>
            <w:r w:rsidRPr="00120FED">
              <w:rPr>
                <w:b/>
                <w:sz w:val="24"/>
                <w:szCs w:val="24"/>
              </w:rPr>
              <w:t>3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jc w:val="center"/>
        </w:trPr>
        <w:tc>
          <w:tcPr>
            <w:tcW w:w="4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Математика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6476" w:rsidRPr="00120FED" w:rsidRDefault="00A46476" w:rsidP="008221A8">
            <w:pPr>
              <w:jc w:val="center"/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5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b/>
                <w:sz w:val="24"/>
                <w:szCs w:val="24"/>
              </w:rPr>
            </w:pPr>
            <w:r w:rsidRPr="00120FED">
              <w:rPr>
                <w:b/>
                <w:sz w:val="24"/>
                <w:szCs w:val="24"/>
              </w:rPr>
              <w:t>5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jc w:val="center"/>
        </w:trPr>
        <w:tc>
          <w:tcPr>
            <w:tcW w:w="4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6476" w:rsidRPr="00120FED" w:rsidRDefault="00A46476" w:rsidP="008221A8">
            <w:pPr>
              <w:jc w:val="center"/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b/>
                <w:sz w:val="24"/>
                <w:szCs w:val="24"/>
              </w:rPr>
            </w:pPr>
            <w:r w:rsidRPr="00120FED">
              <w:rPr>
                <w:b/>
                <w:sz w:val="24"/>
                <w:szCs w:val="24"/>
              </w:rPr>
              <w:t>1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jc w:val="center"/>
        </w:trPr>
        <w:tc>
          <w:tcPr>
            <w:tcW w:w="4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История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6476" w:rsidRPr="00120FED" w:rsidRDefault="00A46476" w:rsidP="008221A8">
            <w:pPr>
              <w:jc w:val="center"/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2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b/>
                <w:sz w:val="24"/>
                <w:szCs w:val="24"/>
              </w:rPr>
            </w:pPr>
            <w:r w:rsidRPr="00120FED">
              <w:rPr>
                <w:b/>
                <w:sz w:val="24"/>
                <w:szCs w:val="24"/>
              </w:rPr>
              <w:t>2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jc w:val="center"/>
        </w:trPr>
        <w:tc>
          <w:tcPr>
            <w:tcW w:w="4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6476" w:rsidRPr="00120FED" w:rsidRDefault="00A46476" w:rsidP="008221A8">
            <w:pPr>
              <w:jc w:val="center"/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b/>
                <w:sz w:val="24"/>
                <w:szCs w:val="24"/>
              </w:rPr>
            </w:pPr>
            <w:r w:rsidRPr="00120FED">
              <w:rPr>
                <w:b/>
                <w:sz w:val="24"/>
                <w:szCs w:val="24"/>
              </w:rPr>
              <w:t>1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jc w:val="center"/>
        </w:trPr>
        <w:tc>
          <w:tcPr>
            <w:tcW w:w="4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География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6476" w:rsidRPr="00120FED" w:rsidRDefault="00A46476" w:rsidP="008221A8">
            <w:pPr>
              <w:jc w:val="center"/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2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b/>
                <w:sz w:val="24"/>
                <w:szCs w:val="24"/>
              </w:rPr>
            </w:pPr>
            <w:r w:rsidRPr="00120FED">
              <w:rPr>
                <w:b/>
                <w:sz w:val="24"/>
                <w:szCs w:val="24"/>
              </w:rPr>
              <w:t>2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jc w:val="center"/>
        </w:trPr>
        <w:tc>
          <w:tcPr>
            <w:tcW w:w="4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Физика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6476" w:rsidRPr="00120FED" w:rsidRDefault="00A46476" w:rsidP="008221A8">
            <w:pPr>
              <w:jc w:val="center"/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2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b/>
                <w:sz w:val="24"/>
                <w:szCs w:val="24"/>
              </w:rPr>
            </w:pPr>
            <w:r w:rsidRPr="00120FED">
              <w:rPr>
                <w:b/>
                <w:sz w:val="24"/>
                <w:szCs w:val="24"/>
              </w:rPr>
              <w:t>2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jc w:val="center"/>
        </w:trPr>
        <w:tc>
          <w:tcPr>
            <w:tcW w:w="4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Химия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6476" w:rsidRPr="00120FED" w:rsidRDefault="00A46476" w:rsidP="008221A8">
            <w:pPr>
              <w:jc w:val="center"/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2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b/>
                <w:sz w:val="24"/>
                <w:szCs w:val="24"/>
              </w:rPr>
            </w:pPr>
            <w:r w:rsidRPr="00120FED">
              <w:rPr>
                <w:b/>
                <w:sz w:val="24"/>
                <w:szCs w:val="24"/>
              </w:rPr>
              <w:t>2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jc w:val="center"/>
        </w:trPr>
        <w:tc>
          <w:tcPr>
            <w:tcW w:w="4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6476" w:rsidRPr="00120FED" w:rsidRDefault="00A46476" w:rsidP="008221A8">
            <w:pPr>
              <w:jc w:val="center"/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2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b/>
                <w:sz w:val="24"/>
                <w:szCs w:val="24"/>
              </w:rPr>
            </w:pPr>
            <w:r w:rsidRPr="00120FED">
              <w:rPr>
                <w:b/>
                <w:sz w:val="24"/>
                <w:szCs w:val="24"/>
              </w:rPr>
              <w:t>2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trHeight w:val="375"/>
          <w:jc w:val="center"/>
        </w:trPr>
        <w:tc>
          <w:tcPr>
            <w:tcW w:w="4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 xml:space="preserve">История и культура  Башкортостана 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6476" w:rsidRPr="00120FED" w:rsidRDefault="00A46476" w:rsidP="008221A8">
            <w:pPr>
              <w:jc w:val="center"/>
              <w:rPr>
                <w:sz w:val="24"/>
                <w:szCs w:val="24"/>
                <w:lang w:val="en-US"/>
              </w:rPr>
            </w:pPr>
            <w:r w:rsidRPr="00120FED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b/>
                <w:sz w:val="24"/>
                <w:szCs w:val="24"/>
              </w:rPr>
            </w:pPr>
            <w:r w:rsidRPr="00120FED">
              <w:rPr>
                <w:b/>
                <w:sz w:val="24"/>
                <w:szCs w:val="24"/>
              </w:rPr>
              <w:t>-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jc w:val="center"/>
        </w:trPr>
        <w:tc>
          <w:tcPr>
            <w:tcW w:w="4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Искусство (</w:t>
            </w:r>
            <w:r w:rsidRPr="00120FED">
              <w:rPr>
                <w:sz w:val="24"/>
                <w:szCs w:val="24"/>
              </w:rPr>
              <w:t xml:space="preserve">музыка и  </w:t>
            </w:r>
            <w:proofErr w:type="gramStart"/>
            <w:r w:rsidRPr="00120FED">
              <w:rPr>
                <w:sz w:val="24"/>
                <w:szCs w:val="24"/>
              </w:rPr>
              <w:t>ИЗО</w:t>
            </w:r>
            <w:proofErr w:type="gramEnd"/>
            <w:r w:rsidRPr="00120FED">
              <w:rPr>
                <w:sz w:val="24"/>
                <w:szCs w:val="24"/>
              </w:rPr>
              <w:t>)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6476" w:rsidRPr="00120FED" w:rsidRDefault="00A46476" w:rsidP="008221A8">
            <w:pPr>
              <w:jc w:val="center"/>
              <w:rPr>
                <w:color w:val="FFFFFF"/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1</w:t>
            </w:r>
            <w:r w:rsidRPr="00120FED">
              <w:rPr>
                <w:color w:val="FFFFFF"/>
                <w:sz w:val="24"/>
                <w:szCs w:val="24"/>
              </w:rPr>
              <w:t>11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b/>
                <w:sz w:val="24"/>
                <w:szCs w:val="24"/>
              </w:rPr>
            </w:pPr>
            <w:r w:rsidRPr="00120FED">
              <w:rPr>
                <w:b/>
                <w:sz w:val="24"/>
                <w:szCs w:val="24"/>
              </w:rPr>
              <w:t>1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trHeight w:val="552"/>
          <w:jc w:val="center"/>
        </w:trPr>
        <w:tc>
          <w:tcPr>
            <w:tcW w:w="404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 xml:space="preserve">  Технология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A46476" w:rsidRPr="00120FED" w:rsidRDefault="00A46476" w:rsidP="008221A8">
            <w:pPr>
              <w:jc w:val="center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 xml:space="preserve"> </w:t>
            </w:r>
            <w:r>
              <w:rPr>
                <w:color w:val="FFFFFF"/>
                <w:sz w:val="24"/>
                <w:szCs w:val="24"/>
                <w:lang w:val="en-US"/>
              </w:rPr>
              <w:t xml:space="preserve">        </w:t>
            </w:r>
            <w:r w:rsidRPr="00120FED">
              <w:rPr>
                <w:sz w:val="24"/>
                <w:szCs w:val="24"/>
              </w:rPr>
              <w:t>1</w:t>
            </w:r>
            <w:r w:rsidRPr="00120FED">
              <w:rPr>
                <w:color w:val="FFFFFF"/>
                <w:sz w:val="24"/>
                <w:szCs w:val="24"/>
              </w:rPr>
              <w:t>1  1  111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b/>
                <w:sz w:val="24"/>
                <w:szCs w:val="24"/>
              </w:rPr>
            </w:pPr>
            <w:r w:rsidRPr="00120FED">
              <w:rPr>
                <w:b/>
                <w:sz w:val="24"/>
                <w:szCs w:val="24"/>
              </w:rPr>
              <w:t>1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jc w:val="center"/>
        </w:trPr>
        <w:tc>
          <w:tcPr>
            <w:tcW w:w="40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46476" w:rsidRPr="00120FED" w:rsidRDefault="00A46476" w:rsidP="008221A8">
            <w:pPr>
              <w:jc w:val="center"/>
              <w:rPr>
                <w:color w:val="FFFFFF"/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1</w:t>
            </w:r>
            <w:r w:rsidRPr="00120FED">
              <w:rPr>
                <w:color w:val="FFFFFF"/>
                <w:sz w:val="24"/>
                <w:szCs w:val="24"/>
              </w:rPr>
              <w:t>1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b/>
                <w:sz w:val="24"/>
                <w:szCs w:val="24"/>
              </w:rPr>
            </w:pPr>
            <w:r w:rsidRPr="00120FED">
              <w:rPr>
                <w:b/>
                <w:sz w:val="24"/>
                <w:szCs w:val="24"/>
              </w:rPr>
              <w:t>1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jc w:val="center"/>
        </w:trPr>
        <w:tc>
          <w:tcPr>
            <w:tcW w:w="404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A46476" w:rsidRPr="00120FED" w:rsidRDefault="00A46476" w:rsidP="008221A8">
            <w:pPr>
              <w:jc w:val="center"/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3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b/>
                <w:sz w:val="24"/>
                <w:szCs w:val="24"/>
              </w:rPr>
            </w:pPr>
            <w:r w:rsidRPr="00120FED">
              <w:rPr>
                <w:b/>
                <w:sz w:val="24"/>
                <w:szCs w:val="24"/>
              </w:rPr>
              <w:t>3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jc w:val="center"/>
        </w:trPr>
        <w:tc>
          <w:tcPr>
            <w:tcW w:w="4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Учебная нагрузка при 6-дневной учебной неделе (требования СанПиН)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6476" w:rsidRPr="00120FED" w:rsidRDefault="00A46476" w:rsidP="008221A8">
            <w:pPr>
              <w:jc w:val="center"/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36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b/>
                <w:sz w:val="24"/>
                <w:szCs w:val="24"/>
              </w:rPr>
            </w:pPr>
            <w:r w:rsidRPr="00120FED">
              <w:rPr>
                <w:b/>
                <w:sz w:val="24"/>
                <w:szCs w:val="24"/>
              </w:rPr>
              <w:t>36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jc w:val="center"/>
        </w:trPr>
        <w:tc>
          <w:tcPr>
            <w:tcW w:w="945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jc w:val="center"/>
              <w:rPr>
                <w:b/>
                <w:sz w:val="24"/>
                <w:szCs w:val="24"/>
              </w:rPr>
            </w:pPr>
            <w:r w:rsidRPr="00B06480">
              <w:t>Региональный (наци</w:t>
            </w:r>
            <w:r>
              <w:t>онально-региональный) компонент</w:t>
            </w:r>
          </w:p>
        </w:tc>
      </w:tr>
      <w:tr w:rsidR="00A46476" w:rsidRPr="00120FED" w:rsidTr="008221A8">
        <w:trPr>
          <w:gridAfter w:val="1"/>
          <w:wAfter w:w="59" w:type="dxa"/>
          <w:cantSplit/>
          <w:jc w:val="center"/>
        </w:trPr>
        <w:tc>
          <w:tcPr>
            <w:tcW w:w="40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476" w:rsidRPr="00120FED" w:rsidRDefault="00A46476" w:rsidP="008221A8">
            <w:pPr>
              <w:rPr>
                <w:sz w:val="24"/>
                <w:szCs w:val="24"/>
              </w:rPr>
            </w:pPr>
            <w:r w:rsidRPr="00120FED">
              <w:rPr>
                <w:sz w:val="24"/>
                <w:szCs w:val="24"/>
              </w:rPr>
              <w:t>Башкирский</w:t>
            </w:r>
            <w:r>
              <w:rPr>
                <w:sz w:val="24"/>
                <w:szCs w:val="24"/>
              </w:rPr>
              <w:t xml:space="preserve"> </w:t>
            </w:r>
            <w:r w:rsidRPr="00120FED">
              <w:rPr>
                <w:sz w:val="24"/>
                <w:szCs w:val="24"/>
              </w:rPr>
              <w:t xml:space="preserve">язык </w:t>
            </w:r>
            <w:r>
              <w:rPr>
                <w:sz w:val="24"/>
                <w:szCs w:val="24"/>
              </w:rPr>
              <w:t>как государственный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46476" w:rsidRPr="00772584" w:rsidRDefault="00A46476" w:rsidP="00822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46476" w:rsidRPr="00120FED" w:rsidRDefault="00A46476" w:rsidP="00822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33289A" w:rsidRPr="0033289A" w:rsidRDefault="0033289A" w:rsidP="0033289A">
      <w:pPr>
        <w:suppressAutoHyphens w:val="0"/>
        <w:rPr>
          <w:rFonts w:cs="Times New Roman"/>
          <w:b/>
          <w:sz w:val="32"/>
          <w:szCs w:val="32"/>
          <w:lang w:eastAsia="ru-RU"/>
        </w:rPr>
      </w:pPr>
    </w:p>
    <w:p w:rsidR="0033289A" w:rsidRPr="00564BE5" w:rsidRDefault="0033289A" w:rsidP="0033289A">
      <w:pPr>
        <w:suppressAutoHyphens w:val="0"/>
        <w:jc w:val="center"/>
        <w:rPr>
          <w:rFonts w:cs="Times New Roman"/>
          <w:b/>
          <w:lang w:eastAsia="ru-RU"/>
        </w:rPr>
      </w:pPr>
      <w:r w:rsidRPr="00564BE5">
        <w:rPr>
          <w:rFonts w:cs="Times New Roman"/>
          <w:b/>
          <w:szCs w:val="32"/>
          <w:lang w:eastAsia="ru-RU"/>
        </w:rPr>
        <w:t>Пояснительная записка</w:t>
      </w:r>
      <w:r w:rsidRPr="00564BE5">
        <w:rPr>
          <w:rFonts w:cs="Times New Roman"/>
          <w:b/>
          <w:sz w:val="24"/>
          <w:lang w:eastAsia="ru-RU"/>
        </w:rPr>
        <w:t xml:space="preserve"> </w:t>
      </w:r>
      <w:r w:rsidRPr="00564BE5">
        <w:rPr>
          <w:rFonts w:cs="Times New Roman"/>
          <w:b/>
          <w:lang w:eastAsia="ru-RU"/>
        </w:rPr>
        <w:t xml:space="preserve">к учебному плану </w:t>
      </w:r>
      <w:r w:rsidR="00A46476" w:rsidRPr="00564BE5">
        <w:rPr>
          <w:rFonts w:cs="Times New Roman"/>
          <w:b/>
          <w:lang w:eastAsia="ru-RU"/>
        </w:rPr>
        <w:t>для 8 класса</w:t>
      </w:r>
    </w:p>
    <w:p w:rsidR="00A46476" w:rsidRDefault="00A46476" w:rsidP="00A46476">
      <w:pPr>
        <w:ind w:left="-142"/>
        <w:jc w:val="both"/>
        <w:rPr>
          <w:sz w:val="27"/>
          <w:szCs w:val="27"/>
        </w:rPr>
      </w:pPr>
      <w:r w:rsidRPr="00E9736B">
        <w:rPr>
          <w:sz w:val="27"/>
          <w:szCs w:val="27"/>
        </w:rPr>
        <w:t xml:space="preserve">      </w:t>
      </w:r>
    </w:p>
    <w:p w:rsidR="00A46476" w:rsidRDefault="00A46476" w:rsidP="00A46476">
      <w:pPr>
        <w:ind w:left="-142" w:firstLine="850"/>
        <w:jc w:val="both"/>
        <w:rPr>
          <w:sz w:val="27"/>
          <w:szCs w:val="27"/>
        </w:rPr>
      </w:pPr>
      <w:r w:rsidRPr="00A46476">
        <w:rPr>
          <w:sz w:val="27"/>
          <w:szCs w:val="27"/>
        </w:rPr>
        <w:t>Учебный план для 8 класса разработан  на основе примерного учебного плана для образовательных учреждений Республики Башкортостан с родным  (нерусским) языком обучения и базисного учебного плана (БУП), утвержденного на  заседании Коллегии МО РБ (протокол №4 от 04.08.2017 года).</w:t>
      </w:r>
    </w:p>
    <w:p w:rsidR="00564BE5" w:rsidRPr="00E9736B" w:rsidRDefault="00564BE5" w:rsidP="00564BE5">
      <w:pPr>
        <w:shd w:val="clear" w:color="auto" w:fill="FFFFFF"/>
        <w:ind w:firstLine="709"/>
        <w:jc w:val="both"/>
        <w:rPr>
          <w:sz w:val="27"/>
          <w:szCs w:val="27"/>
        </w:rPr>
      </w:pPr>
      <w:r w:rsidRPr="00A46476">
        <w:rPr>
          <w:b/>
          <w:sz w:val="27"/>
          <w:szCs w:val="27"/>
        </w:rPr>
        <w:t> </w:t>
      </w:r>
      <w:r w:rsidRPr="00E9736B">
        <w:rPr>
          <w:rFonts w:eastAsia="Calibri"/>
          <w:sz w:val="27"/>
          <w:szCs w:val="27"/>
        </w:rPr>
        <w:t xml:space="preserve">Учебный план на 2017-2018  учебный год составлен в соответствии с примерным учебным планом  для образовательных учреждений Республики Башкортостан с башкирским языком обучения, реализующих программы общего образования. Учебный план сохраняет в необходимом объеме обязательный минимум государственного образовательного стандарта, который обеспечивает преемственность общего образования и учебных предметов, предоставляет возможность </w:t>
      </w:r>
      <w:proofErr w:type="gramStart"/>
      <w:r w:rsidRPr="00E9736B">
        <w:rPr>
          <w:rFonts w:eastAsia="Calibri"/>
          <w:sz w:val="27"/>
          <w:szCs w:val="27"/>
        </w:rPr>
        <w:t>обучающимся</w:t>
      </w:r>
      <w:proofErr w:type="gramEnd"/>
      <w:r w:rsidRPr="00E9736B">
        <w:rPr>
          <w:rFonts w:eastAsia="Calibri"/>
          <w:sz w:val="27"/>
          <w:szCs w:val="27"/>
        </w:rPr>
        <w:t xml:space="preserve"> успешно продолжить образование на последующих ступенях обучения.   Обучение производится по программам начального общего, основного общего образования.                                                              </w:t>
      </w:r>
    </w:p>
    <w:p w:rsidR="002F754E" w:rsidRDefault="00564BE5" w:rsidP="002F754E">
      <w:pPr>
        <w:ind w:left="428" w:firstLine="281"/>
        <w:rPr>
          <w:rFonts w:eastAsia="Calibri"/>
          <w:sz w:val="27"/>
          <w:szCs w:val="27"/>
        </w:rPr>
      </w:pPr>
      <w:r w:rsidRPr="00E9736B">
        <w:rPr>
          <w:rFonts w:eastAsia="Calibri"/>
          <w:sz w:val="27"/>
          <w:szCs w:val="27"/>
        </w:rPr>
        <w:t xml:space="preserve">Учебный план школы предусматривает выполнение государственной функции школы – обеспечение базового общего образования.  </w:t>
      </w:r>
    </w:p>
    <w:p w:rsidR="00564BE5" w:rsidRPr="00E9736B" w:rsidRDefault="00564BE5" w:rsidP="002F754E">
      <w:pPr>
        <w:rPr>
          <w:rFonts w:eastAsia="Calibri"/>
          <w:sz w:val="27"/>
          <w:szCs w:val="27"/>
        </w:rPr>
      </w:pPr>
      <w:r w:rsidRPr="00E9736B">
        <w:rPr>
          <w:rFonts w:eastAsia="Calibri"/>
          <w:sz w:val="27"/>
          <w:szCs w:val="27"/>
        </w:rPr>
        <w:t xml:space="preserve">        </w:t>
      </w:r>
      <w:r w:rsidR="002F754E">
        <w:rPr>
          <w:rFonts w:eastAsia="Calibri"/>
          <w:sz w:val="27"/>
          <w:szCs w:val="27"/>
        </w:rPr>
        <w:t xml:space="preserve">  </w:t>
      </w:r>
      <w:r w:rsidR="00A612EC">
        <w:rPr>
          <w:rFonts w:eastAsia="Calibri"/>
          <w:sz w:val="27"/>
          <w:szCs w:val="27"/>
        </w:rPr>
        <w:t xml:space="preserve">Учебный план МОБУ </w:t>
      </w:r>
      <w:r w:rsidRPr="00E9736B">
        <w:rPr>
          <w:rFonts w:eastAsia="Calibri"/>
          <w:sz w:val="27"/>
          <w:szCs w:val="27"/>
        </w:rPr>
        <w:t xml:space="preserve">ООШ </w:t>
      </w:r>
      <w:proofErr w:type="spellStart"/>
      <w:r w:rsidRPr="00E9736B">
        <w:rPr>
          <w:rFonts w:eastAsia="Calibri"/>
          <w:sz w:val="27"/>
          <w:szCs w:val="27"/>
        </w:rPr>
        <w:t>д</w:t>
      </w:r>
      <w:proofErr w:type="gramStart"/>
      <w:r w:rsidRPr="00E9736B">
        <w:rPr>
          <w:rFonts w:eastAsia="Calibri"/>
          <w:sz w:val="27"/>
          <w:szCs w:val="27"/>
        </w:rPr>
        <w:t>.К</w:t>
      </w:r>
      <w:proofErr w:type="gramEnd"/>
      <w:r w:rsidRPr="00E9736B">
        <w:rPr>
          <w:rFonts w:eastAsia="Calibri"/>
          <w:sz w:val="27"/>
          <w:szCs w:val="27"/>
        </w:rPr>
        <w:t>ургатово</w:t>
      </w:r>
      <w:proofErr w:type="spellEnd"/>
      <w:r w:rsidRPr="00E9736B">
        <w:rPr>
          <w:rFonts w:eastAsia="Calibri"/>
          <w:sz w:val="27"/>
          <w:szCs w:val="27"/>
        </w:rPr>
        <w:t xml:space="preserve"> на  201</w:t>
      </w:r>
      <w:r w:rsidR="002F754E">
        <w:rPr>
          <w:rFonts w:eastAsia="Calibri"/>
          <w:sz w:val="27"/>
          <w:szCs w:val="27"/>
        </w:rPr>
        <w:t xml:space="preserve">7-2018 учебный год  составлен в </w:t>
      </w:r>
      <w:r w:rsidRPr="00E9736B">
        <w:rPr>
          <w:rFonts w:eastAsia="Calibri"/>
          <w:sz w:val="27"/>
          <w:szCs w:val="27"/>
        </w:rPr>
        <w:t>соответствии с:</w:t>
      </w:r>
    </w:p>
    <w:p w:rsidR="00564BE5" w:rsidRPr="00E9736B" w:rsidRDefault="00564BE5" w:rsidP="00564BE5">
      <w:pPr>
        <w:numPr>
          <w:ilvl w:val="0"/>
          <w:numId w:val="43"/>
        </w:numPr>
        <w:suppressAutoHyphens w:val="0"/>
        <w:contextualSpacing/>
        <w:jc w:val="both"/>
        <w:rPr>
          <w:sz w:val="27"/>
          <w:szCs w:val="27"/>
        </w:rPr>
      </w:pPr>
      <w:r w:rsidRPr="00E9736B">
        <w:rPr>
          <w:b/>
          <w:sz w:val="27"/>
          <w:szCs w:val="27"/>
        </w:rPr>
        <w:t>Приказом МО РФ от 09.03.2004 г. №1312</w:t>
      </w:r>
      <w:r w:rsidRPr="00E9736B">
        <w:rPr>
          <w:sz w:val="27"/>
          <w:szCs w:val="27"/>
        </w:rPr>
        <w:t xml:space="preserve"> «Об утверждении федерального б</w:t>
      </w:r>
      <w:r w:rsidRPr="00E9736B">
        <w:rPr>
          <w:sz w:val="27"/>
          <w:szCs w:val="27"/>
        </w:rPr>
        <w:t>а</w:t>
      </w:r>
      <w:r w:rsidRPr="00E9736B">
        <w:rPr>
          <w:sz w:val="27"/>
          <w:szCs w:val="27"/>
        </w:rPr>
        <w:t>зисного учебного плана и примерных учебных планов для образовательных учр</w:t>
      </w:r>
      <w:r w:rsidRPr="00E9736B">
        <w:rPr>
          <w:sz w:val="27"/>
          <w:szCs w:val="27"/>
        </w:rPr>
        <w:t>е</w:t>
      </w:r>
      <w:r w:rsidRPr="00E9736B">
        <w:rPr>
          <w:sz w:val="27"/>
          <w:szCs w:val="27"/>
        </w:rPr>
        <w:t>ждений Российской Федерации, реализующих программы общего образ</w:t>
      </w:r>
      <w:r w:rsidRPr="00E9736B">
        <w:rPr>
          <w:sz w:val="27"/>
          <w:szCs w:val="27"/>
        </w:rPr>
        <w:t>о</w:t>
      </w:r>
      <w:r w:rsidRPr="00E9736B">
        <w:rPr>
          <w:sz w:val="27"/>
          <w:szCs w:val="27"/>
        </w:rPr>
        <w:t>вания»;</w:t>
      </w:r>
    </w:p>
    <w:p w:rsidR="00564BE5" w:rsidRPr="00E9736B" w:rsidRDefault="00564BE5" w:rsidP="00564BE5">
      <w:pPr>
        <w:numPr>
          <w:ilvl w:val="0"/>
          <w:numId w:val="43"/>
        </w:numPr>
        <w:suppressAutoHyphens w:val="0"/>
        <w:contextualSpacing/>
        <w:jc w:val="both"/>
        <w:rPr>
          <w:sz w:val="27"/>
          <w:szCs w:val="27"/>
          <w:u w:val="single"/>
        </w:rPr>
      </w:pPr>
      <w:r w:rsidRPr="00E9736B">
        <w:rPr>
          <w:b/>
          <w:sz w:val="27"/>
          <w:szCs w:val="27"/>
          <w:u w:val="single"/>
        </w:rPr>
        <w:t xml:space="preserve">Приказом МО РБ от 29.04.2015 г. №905 </w:t>
      </w:r>
      <w:r w:rsidRPr="00E9736B">
        <w:rPr>
          <w:sz w:val="27"/>
          <w:szCs w:val="27"/>
          <w:u w:val="single"/>
        </w:rPr>
        <w:t>«О рекомендуемых базисном учебном плане и примерных учебных планах для общеобразовательных организаций  РБ на 2015-2016 учебный год;</w:t>
      </w:r>
    </w:p>
    <w:p w:rsidR="00564BE5" w:rsidRPr="00E9736B" w:rsidRDefault="00564BE5" w:rsidP="00564BE5">
      <w:pPr>
        <w:numPr>
          <w:ilvl w:val="0"/>
          <w:numId w:val="43"/>
        </w:numPr>
        <w:suppressAutoHyphens w:val="0"/>
        <w:contextualSpacing/>
        <w:jc w:val="both"/>
        <w:rPr>
          <w:sz w:val="27"/>
          <w:szCs w:val="27"/>
        </w:rPr>
      </w:pPr>
      <w:r w:rsidRPr="00E9736B">
        <w:rPr>
          <w:b/>
          <w:sz w:val="27"/>
          <w:szCs w:val="27"/>
        </w:rPr>
        <w:t>Приказом МО РФ от 01.02.2012 г. № 74</w:t>
      </w:r>
      <w:r w:rsidRPr="00E9736B">
        <w:rPr>
          <w:sz w:val="27"/>
          <w:szCs w:val="27"/>
        </w:rPr>
        <w:t xml:space="preserve"> «О внесении изменений в ФБУП и пр</w:t>
      </w:r>
      <w:r w:rsidRPr="00E9736B">
        <w:rPr>
          <w:sz w:val="27"/>
          <w:szCs w:val="27"/>
        </w:rPr>
        <w:t>и</w:t>
      </w:r>
      <w:r w:rsidRPr="00E9736B">
        <w:rPr>
          <w:sz w:val="27"/>
          <w:szCs w:val="27"/>
        </w:rPr>
        <w:t>мерные учебные планы для образовательных учреждений РФ,  реализующих пр</w:t>
      </w:r>
      <w:r w:rsidRPr="00E9736B">
        <w:rPr>
          <w:sz w:val="27"/>
          <w:szCs w:val="27"/>
        </w:rPr>
        <w:t>о</w:t>
      </w:r>
      <w:r w:rsidRPr="00E9736B">
        <w:rPr>
          <w:sz w:val="27"/>
          <w:szCs w:val="27"/>
        </w:rPr>
        <w:t>граммы общего образования, утвержденные приказом МО РФ от 09.03.2004 г. № 1312 «Об утверждении федерального базисного учебного плана и примерных учебных планов для образовательных учреждений РФ,  реализ</w:t>
      </w:r>
      <w:r w:rsidRPr="00E9736B">
        <w:rPr>
          <w:sz w:val="27"/>
          <w:szCs w:val="27"/>
        </w:rPr>
        <w:t>у</w:t>
      </w:r>
      <w:r w:rsidRPr="00E9736B">
        <w:rPr>
          <w:sz w:val="27"/>
          <w:szCs w:val="27"/>
        </w:rPr>
        <w:t>ющих программы общего образов</w:t>
      </w:r>
      <w:r w:rsidRPr="00E9736B">
        <w:rPr>
          <w:sz w:val="27"/>
          <w:szCs w:val="27"/>
        </w:rPr>
        <w:t>а</w:t>
      </w:r>
      <w:r w:rsidRPr="00E9736B">
        <w:rPr>
          <w:sz w:val="27"/>
          <w:szCs w:val="27"/>
        </w:rPr>
        <w:t>ния»;</w:t>
      </w:r>
    </w:p>
    <w:p w:rsidR="00564BE5" w:rsidRPr="00E9736B" w:rsidRDefault="00564BE5" w:rsidP="00564BE5">
      <w:pPr>
        <w:numPr>
          <w:ilvl w:val="0"/>
          <w:numId w:val="43"/>
        </w:numPr>
        <w:suppressAutoHyphens w:val="0"/>
        <w:contextualSpacing/>
        <w:jc w:val="both"/>
        <w:rPr>
          <w:sz w:val="27"/>
          <w:szCs w:val="27"/>
        </w:rPr>
      </w:pPr>
      <w:r w:rsidRPr="00E9736B">
        <w:rPr>
          <w:b/>
          <w:sz w:val="27"/>
          <w:szCs w:val="27"/>
        </w:rPr>
        <w:t>Постановлением</w:t>
      </w:r>
      <w:r w:rsidRPr="00E9736B">
        <w:rPr>
          <w:sz w:val="27"/>
          <w:szCs w:val="27"/>
        </w:rPr>
        <w:t xml:space="preserve">  Главного государственного санитарного врача Российской Ф</w:t>
      </w:r>
      <w:r w:rsidRPr="00E9736B">
        <w:rPr>
          <w:sz w:val="27"/>
          <w:szCs w:val="27"/>
        </w:rPr>
        <w:t>е</w:t>
      </w:r>
      <w:r w:rsidRPr="00E9736B">
        <w:rPr>
          <w:sz w:val="27"/>
          <w:szCs w:val="27"/>
        </w:rPr>
        <w:t>дерации от 29 декабря 2010г. №189 «Об утверждении Сан-</w:t>
      </w:r>
      <w:proofErr w:type="spellStart"/>
      <w:r w:rsidRPr="00E9736B">
        <w:rPr>
          <w:sz w:val="27"/>
          <w:szCs w:val="27"/>
        </w:rPr>
        <w:t>ПиН</w:t>
      </w:r>
      <w:proofErr w:type="spellEnd"/>
      <w:r w:rsidRPr="00E9736B">
        <w:rPr>
          <w:sz w:val="27"/>
          <w:szCs w:val="27"/>
        </w:rPr>
        <w:t xml:space="preserve"> 2.4.2.2821-10 «Санитарно-эпидемиологические  требования к условиям и организации об</w:t>
      </w:r>
      <w:r w:rsidRPr="00E9736B">
        <w:rPr>
          <w:sz w:val="27"/>
          <w:szCs w:val="27"/>
        </w:rPr>
        <w:t>у</w:t>
      </w:r>
      <w:r w:rsidRPr="00E9736B">
        <w:rPr>
          <w:sz w:val="27"/>
          <w:szCs w:val="27"/>
        </w:rPr>
        <w:t xml:space="preserve">чения </w:t>
      </w:r>
      <w:r w:rsidRPr="00E9736B">
        <w:rPr>
          <w:sz w:val="27"/>
          <w:szCs w:val="27"/>
        </w:rPr>
        <w:lastRenderedPageBreak/>
        <w:t>в общеобразовательных учреждениях» (зарегистрирован в Минюсте России 03.03.2011г.).</w:t>
      </w:r>
    </w:p>
    <w:p w:rsidR="00564BE5" w:rsidRPr="00E9736B" w:rsidRDefault="00564BE5" w:rsidP="00564BE5">
      <w:pPr>
        <w:shd w:val="clear" w:color="auto" w:fill="FFFFFF"/>
        <w:ind w:firstLine="709"/>
        <w:jc w:val="both"/>
        <w:rPr>
          <w:sz w:val="27"/>
          <w:szCs w:val="27"/>
        </w:rPr>
      </w:pPr>
      <w:proofErr w:type="gramStart"/>
      <w:r w:rsidRPr="00E9736B">
        <w:rPr>
          <w:sz w:val="27"/>
          <w:szCs w:val="27"/>
        </w:rPr>
        <w:t xml:space="preserve">Учебный предмет «Физическая культура» в 1-8 классах изучается в объеме 3 часов в неделю в соответствии с приказом </w:t>
      </w:r>
      <w:proofErr w:type="spellStart"/>
      <w:r w:rsidRPr="00E9736B">
        <w:rPr>
          <w:sz w:val="27"/>
          <w:szCs w:val="27"/>
        </w:rPr>
        <w:t>Минобрнауки</w:t>
      </w:r>
      <w:proofErr w:type="spellEnd"/>
      <w:r w:rsidRPr="00E9736B">
        <w:rPr>
          <w:sz w:val="27"/>
          <w:szCs w:val="27"/>
        </w:rPr>
        <w:t xml:space="preserve"> России от 03 июня 2011 г.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№1312».</w:t>
      </w:r>
      <w:proofErr w:type="gramEnd"/>
    </w:p>
    <w:p w:rsidR="00564BE5" w:rsidRPr="00E9736B" w:rsidRDefault="00564BE5" w:rsidP="00564BE5">
      <w:pPr>
        <w:ind w:firstLine="709"/>
        <w:jc w:val="both"/>
        <w:rPr>
          <w:rFonts w:eastAsia="Calibri"/>
          <w:sz w:val="27"/>
          <w:szCs w:val="27"/>
        </w:rPr>
      </w:pPr>
      <w:r w:rsidRPr="00E9736B">
        <w:rPr>
          <w:rFonts w:eastAsia="Calibri"/>
          <w:sz w:val="27"/>
          <w:szCs w:val="27"/>
        </w:rPr>
        <w:t>В Учебном плане МОБУ   ООШ д.</w:t>
      </w:r>
      <w:r w:rsidR="002F754E">
        <w:rPr>
          <w:rFonts w:eastAsia="Calibri"/>
          <w:sz w:val="27"/>
          <w:szCs w:val="27"/>
        </w:rPr>
        <w:t xml:space="preserve"> </w:t>
      </w:r>
      <w:proofErr w:type="spellStart"/>
      <w:r w:rsidRPr="00E9736B">
        <w:rPr>
          <w:rFonts w:eastAsia="Calibri"/>
          <w:sz w:val="27"/>
          <w:szCs w:val="27"/>
        </w:rPr>
        <w:t>Кургатово</w:t>
      </w:r>
      <w:proofErr w:type="spellEnd"/>
      <w:r w:rsidRPr="00E9736B">
        <w:rPr>
          <w:rFonts w:eastAsia="Calibri"/>
          <w:sz w:val="27"/>
          <w:szCs w:val="27"/>
        </w:rPr>
        <w:t xml:space="preserve"> определен максимальный объем учебной нагрузки обучающихся 5-8  классов, распределено учебное время, отводимое на освоение федерального и национально-регионального компонентов государственного образовательного стандарта по классам и образовательным областям. </w:t>
      </w:r>
    </w:p>
    <w:p w:rsidR="00564BE5" w:rsidRPr="00A46476" w:rsidRDefault="00564BE5" w:rsidP="002F754E">
      <w:pPr>
        <w:shd w:val="clear" w:color="auto" w:fill="FFFFFF"/>
        <w:ind w:firstLine="709"/>
        <w:jc w:val="both"/>
        <w:rPr>
          <w:sz w:val="27"/>
          <w:szCs w:val="27"/>
        </w:rPr>
      </w:pPr>
      <w:r w:rsidRPr="00A46476">
        <w:rPr>
          <w:sz w:val="27"/>
          <w:szCs w:val="27"/>
        </w:rPr>
        <w:t>Учебный план основного общего образования разработан на основе примерного учебного плана (недельного) для общеобразовательных  учреждений Республики Башкортостан.</w:t>
      </w:r>
    </w:p>
    <w:p w:rsidR="00A46476" w:rsidRPr="00A46476" w:rsidRDefault="00A46476" w:rsidP="00A46476">
      <w:pPr>
        <w:ind w:firstLine="709"/>
        <w:jc w:val="both"/>
        <w:rPr>
          <w:color w:val="000000"/>
          <w:sz w:val="27"/>
          <w:szCs w:val="27"/>
        </w:rPr>
      </w:pPr>
      <w:r w:rsidRPr="00A46476">
        <w:rPr>
          <w:color w:val="000000"/>
          <w:sz w:val="27"/>
          <w:szCs w:val="27"/>
        </w:rPr>
        <w:t xml:space="preserve">На второй ступени образования в рамках федерального компонента изучаются следующие предметы: </w:t>
      </w:r>
      <w:proofErr w:type="gramStart"/>
      <w:r w:rsidRPr="00A46476">
        <w:rPr>
          <w:color w:val="000000"/>
          <w:sz w:val="27"/>
          <w:szCs w:val="27"/>
        </w:rPr>
        <w:t>«Русский язык», «Литература», «Иностранный язык» (английский язык), «Математика», «Информатика и ИКТ», «История», «Обществознание» (включая экономику и право), «География», «Физика», «Химия», «Биология», «Искусство (музыка, Изобразительное искусство)», «Технология», «Основы безопасности жизнедеятельности», «Физическая культура».</w:t>
      </w:r>
      <w:proofErr w:type="gramEnd"/>
    </w:p>
    <w:p w:rsidR="00A46476" w:rsidRPr="00A46476" w:rsidRDefault="00A46476" w:rsidP="00A46476">
      <w:pPr>
        <w:ind w:firstLine="709"/>
        <w:jc w:val="both"/>
        <w:rPr>
          <w:color w:val="000000"/>
          <w:sz w:val="27"/>
          <w:szCs w:val="27"/>
        </w:rPr>
      </w:pPr>
      <w:r w:rsidRPr="00A46476">
        <w:rPr>
          <w:b/>
          <w:color w:val="000000"/>
          <w:sz w:val="27"/>
          <w:szCs w:val="27"/>
        </w:rPr>
        <w:t>Изучение учебного предмета «Математика»</w:t>
      </w:r>
      <w:r w:rsidRPr="00A46476">
        <w:rPr>
          <w:color w:val="000000"/>
          <w:sz w:val="27"/>
          <w:szCs w:val="27"/>
        </w:rPr>
        <w:t xml:space="preserve"> (математика (5-6 классы)), алгебра (7-8 классы), геометрия (7-8 классы) где геометрия в 7,8 классах изучается по два часа в неделю, алгебра по три часа в неделю. </w:t>
      </w:r>
    </w:p>
    <w:p w:rsidR="00A46476" w:rsidRPr="00A46476" w:rsidRDefault="00A46476" w:rsidP="00A46476">
      <w:pPr>
        <w:ind w:firstLine="709"/>
        <w:jc w:val="both"/>
        <w:rPr>
          <w:color w:val="000000"/>
          <w:sz w:val="27"/>
          <w:szCs w:val="27"/>
        </w:rPr>
      </w:pPr>
      <w:r w:rsidRPr="00A46476">
        <w:rPr>
          <w:b/>
          <w:color w:val="000000"/>
          <w:sz w:val="27"/>
          <w:szCs w:val="27"/>
        </w:rPr>
        <w:t xml:space="preserve">Изучение учебного предмета «Обществознание (включая экономику и право) </w:t>
      </w:r>
      <w:r w:rsidRPr="00A46476">
        <w:rPr>
          <w:color w:val="000000"/>
          <w:sz w:val="27"/>
          <w:szCs w:val="27"/>
        </w:rPr>
        <w:t xml:space="preserve"> ведется с 6 по 8 класс (по 1 часу в неделю). </w:t>
      </w:r>
    </w:p>
    <w:p w:rsidR="00A46476" w:rsidRPr="00A46476" w:rsidRDefault="00A46476" w:rsidP="00A46476">
      <w:pPr>
        <w:ind w:firstLine="709"/>
        <w:jc w:val="both"/>
        <w:rPr>
          <w:color w:val="000000"/>
          <w:sz w:val="27"/>
          <w:szCs w:val="27"/>
        </w:rPr>
      </w:pPr>
      <w:r w:rsidRPr="00A46476">
        <w:rPr>
          <w:b/>
          <w:color w:val="000000"/>
          <w:sz w:val="27"/>
          <w:szCs w:val="27"/>
        </w:rPr>
        <w:t>На изучение учебного предмета «Технология»</w:t>
      </w:r>
      <w:r w:rsidRPr="00A46476">
        <w:rPr>
          <w:color w:val="000000"/>
          <w:sz w:val="27"/>
          <w:szCs w:val="27"/>
        </w:rPr>
        <w:t xml:space="preserve"> отводится по 2 часа в 5,6,7 классах и по 1 часу 8 классе.</w:t>
      </w:r>
    </w:p>
    <w:p w:rsidR="00A46476" w:rsidRPr="00A46476" w:rsidRDefault="00A46476" w:rsidP="00A46476">
      <w:pPr>
        <w:ind w:firstLine="709"/>
        <w:jc w:val="both"/>
        <w:rPr>
          <w:color w:val="FF0000"/>
          <w:sz w:val="27"/>
          <w:szCs w:val="27"/>
        </w:rPr>
      </w:pPr>
      <w:r w:rsidRPr="00A46476">
        <w:rPr>
          <w:b/>
          <w:color w:val="000000"/>
          <w:sz w:val="27"/>
          <w:szCs w:val="27"/>
        </w:rPr>
        <w:t xml:space="preserve">На изучение предмета «Искусство </w:t>
      </w:r>
      <w:r w:rsidRPr="00A46476">
        <w:rPr>
          <w:color w:val="000000"/>
          <w:sz w:val="27"/>
          <w:szCs w:val="27"/>
        </w:rPr>
        <w:t>(музыка, Изобразительное искусство)» в 5,6,7 классах отводится по 1 часу на музыку и на Изобразительное искусство. В 8 классе по 0,5 ч в неделю на изучение Изобразительного искусства и музыки.</w:t>
      </w:r>
    </w:p>
    <w:p w:rsidR="00A46476" w:rsidRPr="00A46476" w:rsidRDefault="00A46476" w:rsidP="00A46476">
      <w:pPr>
        <w:ind w:firstLine="709"/>
        <w:jc w:val="both"/>
        <w:rPr>
          <w:color w:val="000000"/>
          <w:sz w:val="27"/>
          <w:szCs w:val="27"/>
        </w:rPr>
      </w:pPr>
      <w:r w:rsidRPr="00A46476">
        <w:rPr>
          <w:color w:val="000000"/>
          <w:sz w:val="27"/>
          <w:szCs w:val="27"/>
        </w:rPr>
        <w:t xml:space="preserve">На </w:t>
      </w:r>
      <w:r w:rsidRPr="00A46476">
        <w:rPr>
          <w:b/>
          <w:color w:val="000000"/>
          <w:sz w:val="27"/>
          <w:szCs w:val="27"/>
        </w:rPr>
        <w:t>изучение учебного предмета «Физическая культура»</w:t>
      </w:r>
      <w:r w:rsidRPr="00A46476">
        <w:rPr>
          <w:color w:val="000000"/>
          <w:sz w:val="27"/>
          <w:szCs w:val="27"/>
        </w:rPr>
        <w:t xml:space="preserve"> в учебном плане отводится 3 часа.</w:t>
      </w:r>
    </w:p>
    <w:p w:rsidR="00A46476" w:rsidRPr="00A46476" w:rsidRDefault="00A46476" w:rsidP="002F754E">
      <w:pPr>
        <w:ind w:firstLine="709"/>
        <w:rPr>
          <w:sz w:val="27"/>
          <w:szCs w:val="27"/>
        </w:rPr>
      </w:pPr>
      <w:r w:rsidRPr="00A46476">
        <w:rPr>
          <w:color w:val="000000"/>
          <w:sz w:val="27"/>
          <w:szCs w:val="27"/>
        </w:rPr>
        <w:t>Учебный план во второй ступени реализует государственный стандарт основного общего образования в соответствии с требованиями новых государственных стандартов школьного образования</w:t>
      </w:r>
      <w:r w:rsidRPr="00A46476">
        <w:rPr>
          <w:sz w:val="27"/>
          <w:szCs w:val="27"/>
        </w:rPr>
        <w:t>.</w:t>
      </w:r>
    </w:p>
    <w:p w:rsidR="00A46476" w:rsidRPr="0033289A" w:rsidRDefault="00A46476" w:rsidP="0033289A">
      <w:pPr>
        <w:suppressAutoHyphens w:val="0"/>
        <w:jc w:val="center"/>
        <w:rPr>
          <w:rFonts w:cs="Times New Roman"/>
          <w:b/>
          <w:lang w:eastAsia="ru-RU"/>
        </w:rPr>
      </w:pPr>
    </w:p>
    <w:p w:rsidR="0033289A" w:rsidRPr="0033289A" w:rsidRDefault="0033289A" w:rsidP="00A46476">
      <w:pPr>
        <w:suppressAutoHyphens w:val="0"/>
        <w:jc w:val="both"/>
        <w:rPr>
          <w:rFonts w:cs="Times New Roman"/>
          <w:lang w:eastAsia="ru-RU"/>
        </w:rPr>
      </w:pPr>
      <w:r w:rsidRPr="0033289A">
        <w:rPr>
          <w:rFonts w:cs="Times New Roman"/>
          <w:lang w:eastAsia="ru-RU"/>
        </w:rPr>
        <w:t xml:space="preserve">        </w:t>
      </w:r>
    </w:p>
    <w:p w:rsidR="0033289A" w:rsidRPr="0033289A" w:rsidRDefault="0033289A" w:rsidP="0033289A">
      <w:pPr>
        <w:suppressAutoHyphens w:val="0"/>
        <w:ind w:left="-142" w:firstLine="284"/>
        <w:jc w:val="both"/>
        <w:rPr>
          <w:rFonts w:cs="Times New Roman"/>
          <w:b/>
          <w:iCs/>
          <w:lang w:eastAsia="ru-RU"/>
        </w:rPr>
      </w:pPr>
    </w:p>
    <w:p w:rsidR="00ED4C9E" w:rsidRPr="00ED4C9E" w:rsidRDefault="00ED4C9E" w:rsidP="00ED4C9E">
      <w:pPr>
        <w:ind w:left="708"/>
        <w:jc w:val="center"/>
        <w:rPr>
          <w:rFonts w:cs="Times New Roman"/>
          <w:b/>
          <w:lang w:eastAsia="ru-RU"/>
        </w:rPr>
      </w:pPr>
    </w:p>
    <w:p w:rsidR="00A46476" w:rsidRDefault="00A46476">
      <w:pPr>
        <w:suppressAutoHyphens w:val="0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:rsidR="00BC02BD" w:rsidRDefault="00BC02BD" w:rsidP="002F754E">
      <w:pPr>
        <w:tabs>
          <w:tab w:val="left" w:pos="1380"/>
        </w:tabs>
        <w:suppressAutoHyphens w:val="0"/>
        <w:overflowPunct w:val="0"/>
        <w:autoSpaceDE w:val="0"/>
        <w:autoSpaceDN w:val="0"/>
        <w:adjustRightInd w:val="0"/>
        <w:jc w:val="center"/>
        <w:rPr>
          <w:rFonts w:cs="Times New Roman"/>
          <w:b/>
        </w:rPr>
      </w:pPr>
      <w:r>
        <w:rPr>
          <w:rFonts w:cs="Times New Roman"/>
          <w:b/>
          <w:bCs/>
        </w:rPr>
        <w:lastRenderedPageBreak/>
        <w:t>5.2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Характеристика </w:t>
      </w:r>
      <w:proofErr w:type="spellStart"/>
      <w:r>
        <w:rPr>
          <w:rFonts w:cs="Times New Roman"/>
          <w:b/>
        </w:rPr>
        <w:t>программно</w:t>
      </w:r>
      <w:proofErr w:type="spellEnd"/>
      <w:r>
        <w:rPr>
          <w:rFonts w:cs="Times New Roman"/>
          <w:b/>
        </w:rPr>
        <w:t xml:space="preserve"> - методического осна</w:t>
      </w:r>
      <w:r w:rsidR="002F754E">
        <w:rPr>
          <w:rFonts w:cs="Times New Roman"/>
          <w:b/>
        </w:rPr>
        <w:t xml:space="preserve">щения </w:t>
      </w:r>
      <w:r>
        <w:rPr>
          <w:rFonts w:cs="Times New Roman"/>
          <w:b/>
        </w:rPr>
        <w:t>учебного  плана    образовательного учреждения</w:t>
      </w:r>
    </w:p>
    <w:p w:rsidR="00A56F24" w:rsidRDefault="00BC02BD" w:rsidP="00A56F24">
      <w:pPr>
        <w:jc w:val="center"/>
        <w:rPr>
          <w:rFonts w:cs="Times New Roman"/>
          <w:b/>
        </w:rPr>
      </w:pPr>
      <w:r w:rsidRPr="00381FEB">
        <w:rPr>
          <w:rFonts w:cs="Times New Roman"/>
          <w:b/>
        </w:rPr>
        <w:t xml:space="preserve">Информация по программам и учебникам, используемым </w:t>
      </w:r>
    </w:p>
    <w:p w:rsidR="00BC02BD" w:rsidRPr="00381FEB" w:rsidRDefault="00A56F24" w:rsidP="00A56F24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В </w:t>
      </w:r>
      <w:r w:rsidR="00BC02BD" w:rsidRPr="00381FEB">
        <w:rPr>
          <w:rFonts w:cs="Times New Roman"/>
          <w:b/>
        </w:rPr>
        <w:t>М</w:t>
      </w:r>
      <w:r w:rsidR="00703071">
        <w:rPr>
          <w:rFonts w:cs="Times New Roman"/>
          <w:b/>
        </w:rPr>
        <w:t>О</w:t>
      </w:r>
      <w:r>
        <w:rPr>
          <w:rFonts w:cs="Times New Roman"/>
          <w:b/>
        </w:rPr>
        <w:t>Б</w:t>
      </w:r>
      <w:r w:rsidR="00703071">
        <w:rPr>
          <w:rFonts w:cs="Times New Roman"/>
          <w:b/>
        </w:rPr>
        <w:t>У ООШ д</w:t>
      </w:r>
      <w:r w:rsidR="00BC02BD" w:rsidRPr="00381FEB">
        <w:rPr>
          <w:rFonts w:cs="Times New Roman"/>
          <w:b/>
        </w:rPr>
        <w:t>.</w:t>
      </w:r>
      <w:r w:rsidR="00381FEB" w:rsidRPr="00381FEB">
        <w:rPr>
          <w:rFonts w:cs="Times New Roman"/>
          <w:b/>
        </w:rPr>
        <w:t xml:space="preserve"> </w:t>
      </w:r>
      <w:proofErr w:type="spellStart"/>
      <w:r w:rsidR="00703071">
        <w:rPr>
          <w:rFonts w:cs="Times New Roman"/>
          <w:b/>
        </w:rPr>
        <w:t>Кургатово</w:t>
      </w:r>
      <w:proofErr w:type="spellEnd"/>
      <w:r w:rsidR="00564BE5">
        <w:rPr>
          <w:rFonts w:cs="Times New Roman"/>
          <w:b/>
        </w:rPr>
        <w:t xml:space="preserve"> в 2017-2018</w:t>
      </w:r>
      <w:r w:rsidR="00BC02BD" w:rsidRPr="00381FEB">
        <w:rPr>
          <w:rFonts w:cs="Times New Roman"/>
          <w:b/>
        </w:rPr>
        <w:t xml:space="preserve"> учебном году</w:t>
      </w:r>
    </w:p>
    <w:tbl>
      <w:tblPr>
        <w:tblW w:w="475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2769"/>
        <w:gridCol w:w="1305"/>
        <w:gridCol w:w="3806"/>
        <w:gridCol w:w="1420"/>
      </w:tblGrid>
      <w:tr w:rsidR="00FC1D25" w:rsidRPr="007E5A48" w:rsidTr="002F754E">
        <w:trPr>
          <w:trHeight w:val="146"/>
        </w:trPr>
        <w:tc>
          <w:tcPr>
            <w:tcW w:w="375" w:type="pct"/>
          </w:tcPr>
          <w:p w:rsidR="00FC1D25" w:rsidRDefault="00FC1D25" w:rsidP="00F01167">
            <w:pPr>
              <w:jc w:val="center"/>
            </w:pPr>
            <w:r>
              <w:t>№№</w:t>
            </w:r>
          </w:p>
          <w:p w:rsidR="00FC1D25" w:rsidRPr="007E5A48" w:rsidRDefault="00FC1D25" w:rsidP="00F01167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77" w:type="pct"/>
          </w:tcPr>
          <w:p w:rsidR="00FC1D25" w:rsidRPr="007E5A48" w:rsidRDefault="00FC1D25" w:rsidP="00F01167">
            <w:pPr>
              <w:jc w:val="center"/>
            </w:pPr>
            <w:r>
              <w:t>Предмет</w:t>
            </w:r>
          </w:p>
        </w:tc>
        <w:tc>
          <w:tcPr>
            <w:tcW w:w="649" w:type="pct"/>
          </w:tcPr>
          <w:p w:rsidR="00FC1D25" w:rsidRPr="007E5A48" w:rsidRDefault="00FC1D25" w:rsidP="00F01167">
            <w:pPr>
              <w:jc w:val="center"/>
            </w:pPr>
            <w:r>
              <w:t>Класс</w:t>
            </w:r>
          </w:p>
        </w:tc>
        <w:tc>
          <w:tcPr>
            <w:tcW w:w="1893" w:type="pct"/>
          </w:tcPr>
          <w:p w:rsidR="00FC1D25" w:rsidRPr="007E5A48" w:rsidRDefault="00FC1D25" w:rsidP="00F01167">
            <w:pPr>
              <w:jc w:val="center"/>
            </w:pPr>
            <w:r>
              <w:t xml:space="preserve">Автор </w:t>
            </w:r>
          </w:p>
        </w:tc>
        <w:tc>
          <w:tcPr>
            <w:tcW w:w="706" w:type="pct"/>
          </w:tcPr>
          <w:p w:rsidR="00FC1D25" w:rsidRPr="007E5A48" w:rsidRDefault="00FC1D25" w:rsidP="00F01167">
            <w:pPr>
              <w:jc w:val="center"/>
            </w:pPr>
            <w:r>
              <w:t>Год издания</w:t>
            </w:r>
          </w:p>
        </w:tc>
      </w:tr>
      <w:tr w:rsidR="00FC1D25" w:rsidRPr="007E5A48" w:rsidTr="002F754E">
        <w:trPr>
          <w:trHeight w:val="146"/>
        </w:trPr>
        <w:tc>
          <w:tcPr>
            <w:tcW w:w="375" w:type="pct"/>
          </w:tcPr>
          <w:p w:rsidR="00FC1D25" w:rsidRPr="007E5A48" w:rsidRDefault="00FC1D25" w:rsidP="00F01167">
            <w:pPr>
              <w:jc w:val="center"/>
            </w:pPr>
            <w:r>
              <w:t>1.</w:t>
            </w:r>
          </w:p>
        </w:tc>
        <w:tc>
          <w:tcPr>
            <w:tcW w:w="1377" w:type="pct"/>
          </w:tcPr>
          <w:p w:rsidR="00FC1D25" w:rsidRPr="007E5A48" w:rsidRDefault="00FC1D25" w:rsidP="00F01167">
            <w:r>
              <w:t>Английский язык</w:t>
            </w:r>
          </w:p>
        </w:tc>
        <w:tc>
          <w:tcPr>
            <w:tcW w:w="649" w:type="pct"/>
          </w:tcPr>
          <w:p w:rsidR="00FC1D25" w:rsidRPr="007E5A48" w:rsidRDefault="00FC1D25" w:rsidP="00F01167">
            <w:pPr>
              <w:jc w:val="center"/>
            </w:pPr>
            <w:r>
              <w:t>2</w:t>
            </w:r>
          </w:p>
        </w:tc>
        <w:tc>
          <w:tcPr>
            <w:tcW w:w="1893" w:type="pct"/>
          </w:tcPr>
          <w:p w:rsidR="00FC1D25" w:rsidRPr="007E5A48" w:rsidRDefault="00FC1D25" w:rsidP="00F01167">
            <w:proofErr w:type="spellStart"/>
            <w:r>
              <w:t>Биболетова</w:t>
            </w:r>
            <w:proofErr w:type="spellEnd"/>
            <w:r>
              <w:t xml:space="preserve"> М.З.</w:t>
            </w:r>
          </w:p>
        </w:tc>
        <w:tc>
          <w:tcPr>
            <w:tcW w:w="706" w:type="pct"/>
          </w:tcPr>
          <w:p w:rsidR="00FC1D25" w:rsidRPr="007E5A48" w:rsidRDefault="00FC1D25" w:rsidP="00F01167">
            <w:pPr>
              <w:jc w:val="center"/>
            </w:pPr>
            <w:r>
              <w:t>2012</w:t>
            </w:r>
          </w:p>
        </w:tc>
      </w:tr>
      <w:tr w:rsidR="00FC1D25" w:rsidRPr="007E5A48" w:rsidTr="002F754E">
        <w:trPr>
          <w:trHeight w:val="146"/>
        </w:trPr>
        <w:tc>
          <w:tcPr>
            <w:tcW w:w="375" w:type="pct"/>
          </w:tcPr>
          <w:p w:rsidR="00FC1D25" w:rsidRPr="007E5A48" w:rsidRDefault="00FC1D25" w:rsidP="00F01167">
            <w:pPr>
              <w:jc w:val="center"/>
            </w:pPr>
            <w:r>
              <w:t>2.</w:t>
            </w:r>
          </w:p>
        </w:tc>
        <w:tc>
          <w:tcPr>
            <w:tcW w:w="1377" w:type="pct"/>
          </w:tcPr>
          <w:p w:rsidR="00FC1D25" w:rsidRDefault="00FC1D25" w:rsidP="00F01167">
            <w:r w:rsidRPr="00B50EBF">
              <w:t>Английский язык</w:t>
            </w:r>
          </w:p>
        </w:tc>
        <w:tc>
          <w:tcPr>
            <w:tcW w:w="649" w:type="pct"/>
          </w:tcPr>
          <w:p w:rsidR="00FC1D25" w:rsidRPr="007E5A48" w:rsidRDefault="00FC1D25" w:rsidP="00F01167">
            <w:pPr>
              <w:jc w:val="center"/>
            </w:pPr>
            <w:r>
              <w:t>3</w:t>
            </w:r>
          </w:p>
        </w:tc>
        <w:tc>
          <w:tcPr>
            <w:tcW w:w="1893" w:type="pct"/>
          </w:tcPr>
          <w:p w:rsidR="00FC1D25" w:rsidRDefault="00FC1D25" w:rsidP="00F01167">
            <w:proofErr w:type="spellStart"/>
            <w:r w:rsidRPr="0081659D">
              <w:t>Биболетова</w:t>
            </w:r>
            <w:proofErr w:type="spellEnd"/>
            <w:r>
              <w:t xml:space="preserve"> М.З.</w:t>
            </w:r>
          </w:p>
        </w:tc>
        <w:tc>
          <w:tcPr>
            <w:tcW w:w="706" w:type="pct"/>
          </w:tcPr>
          <w:p w:rsidR="00FC1D25" w:rsidRDefault="00FC1D25" w:rsidP="00F01167">
            <w:pPr>
              <w:jc w:val="center"/>
            </w:pPr>
            <w:r>
              <w:t>2012</w:t>
            </w:r>
          </w:p>
        </w:tc>
      </w:tr>
      <w:tr w:rsidR="00FC1D25" w:rsidRPr="007E5A48" w:rsidTr="002F754E">
        <w:trPr>
          <w:trHeight w:val="146"/>
        </w:trPr>
        <w:tc>
          <w:tcPr>
            <w:tcW w:w="375" w:type="pct"/>
          </w:tcPr>
          <w:p w:rsidR="00FC1D25" w:rsidRPr="007E5A48" w:rsidRDefault="00FC1D25" w:rsidP="00F01167">
            <w:pPr>
              <w:jc w:val="center"/>
            </w:pPr>
            <w:r>
              <w:t>3.</w:t>
            </w:r>
          </w:p>
        </w:tc>
        <w:tc>
          <w:tcPr>
            <w:tcW w:w="1377" w:type="pct"/>
          </w:tcPr>
          <w:p w:rsidR="00FC1D25" w:rsidRDefault="00FC1D25" w:rsidP="00F01167">
            <w:r w:rsidRPr="00B50EBF">
              <w:t>Английский язык</w:t>
            </w:r>
          </w:p>
        </w:tc>
        <w:tc>
          <w:tcPr>
            <w:tcW w:w="649" w:type="pct"/>
          </w:tcPr>
          <w:p w:rsidR="00FC1D25" w:rsidRPr="007E5A48" w:rsidRDefault="00FC1D25" w:rsidP="00F01167">
            <w:pPr>
              <w:jc w:val="center"/>
            </w:pPr>
            <w:r>
              <w:t>4</w:t>
            </w:r>
          </w:p>
        </w:tc>
        <w:tc>
          <w:tcPr>
            <w:tcW w:w="1893" w:type="pct"/>
          </w:tcPr>
          <w:p w:rsidR="00FC1D25" w:rsidRDefault="00FC1D25" w:rsidP="00F01167">
            <w:proofErr w:type="spellStart"/>
            <w:r w:rsidRPr="0081659D">
              <w:t>Биболетова</w:t>
            </w:r>
            <w:proofErr w:type="spellEnd"/>
            <w:r>
              <w:t xml:space="preserve"> М.З.</w:t>
            </w:r>
          </w:p>
        </w:tc>
        <w:tc>
          <w:tcPr>
            <w:tcW w:w="706" w:type="pct"/>
          </w:tcPr>
          <w:p w:rsidR="00FC1D25" w:rsidRDefault="00FC1D25" w:rsidP="00F01167">
            <w:pPr>
              <w:jc w:val="center"/>
            </w:pPr>
            <w:r>
              <w:t>2012</w:t>
            </w:r>
          </w:p>
        </w:tc>
      </w:tr>
      <w:tr w:rsidR="00FC1D25" w:rsidRPr="007E5A48" w:rsidTr="002F754E">
        <w:trPr>
          <w:trHeight w:val="146"/>
        </w:trPr>
        <w:tc>
          <w:tcPr>
            <w:tcW w:w="375" w:type="pct"/>
          </w:tcPr>
          <w:p w:rsidR="00FC1D25" w:rsidRPr="007E5A48" w:rsidRDefault="00FC1D25" w:rsidP="00F01167">
            <w:pPr>
              <w:jc w:val="center"/>
            </w:pPr>
            <w:r>
              <w:t>4.</w:t>
            </w:r>
          </w:p>
        </w:tc>
        <w:tc>
          <w:tcPr>
            <w:tcW w:w="1377" w:type="pct"/>
          </w:tcPr>
          <w:p w:rsidR="00FC1D25" w:rsidRDefault="00FC1D25" w:rsidP="00F01167">
            <w:r w:rsidRPr="00B50EBF">
              <w:t>Английский язык</w:t>
            </w:r>
          </w:p>
        </w:tc>
        <w:tc>
          <w:tcPr>
            <w:tcW w:w="649" w:type="pct"/>
          </w:tcPr>
          <w:p w:rsidR="00FC1D25" w:rsidRPr="007E5A48" w:rsidRDefault="00FC1D25" w:rsidP="00F01167">
            <w:pPr>
              <w:jc w:val="center"/>
            </w:pPr>
            <w:r>
              <w:t>5</w:t>
            </w:r>
          </w:p>
        </w:tc>
        <w:tc>
          <w:tcPr>
            <w:tcW w:w="1893" w:type="pct"/>
          </w:tcPr>
          <w:p w:rsidR="00FC1D25" w:rsidRDefault="00FC1D25" w:rsidP="00F01167">
            <w:proofErr w:type="spellStart"/>
            <w:r w:rsidRPr="0081659D">
              <w:t>Биболетова</w:t>
            </w:r>
            <w:proofErr w:type="spellEnd"/>
            <w:r>
              <w:t xml:space="preserve"> М.З.</w:t>
            </w:r>
          </w:p>
        </w:tc>
        <w:tc>
          <w:tcPr>
            <w:tcW w:w="706" w:type="pct"/>
          </w:tcPr>
          <w:p w:rsidR="00FC1D25" w:rsidRDefault="00CD710E" w:rsidP="00F01167">
            <w:pPr>
              <w:jc w:val="center"/>
            </w:pPr>
            <w:r>
              <w:t>2015</w:t>
            </w:r>
          </w:p>
        </w:tc>
      </w:tr>
      <w:tr w:rsidR="00FC1D25" w:rsidRPr="007E5A48" w:rsidTr="002F754E">
        <w:trPr>
          <w:trHeight w:val="146"/>
        </w:trPr>
        <w:tc>
          <w:tcPr>
            <w:tcW w:w="375" w:type="pct"/>
          </w:tcPr>
          <w:p w:rsidR="00FC1D25" w:rsidRPr="007E5A48" w:rsidRDefault="00FC1D25" w:rsidP="00F01167">
            <w:pPr>
              <w:jc w:val="center"/>
            </w:pPr>
            <w:r>
              <w:t>5.</w:t>
            </w:r>
          </w:p>
        </w:tc>
        <w:tc>
          <w:tcPr>
            <w:tcW w:w="1377" w:type="pct"/>
          </w:tcPr>
          <w:p w:rsidR="00FC1D25" w:rsidRDefault="00FC1D25" w:rsidP="00F01167">
            <w:r w:rsidRPr="00B50EBF">
              <w:t>Английский язык</w:t>
            </w:r>
          </w:p>
        </w:tc>
        <w:tc>
          <w:tcPr>
            <w:tcW w:w="649" w:type="pct"/>
          </w:tcPr>
          <w:p w:rsidR="00FC1D25" w:rsidRPr="007E5A48" w:rsidRDefault="00FC1D25" w:rsidP="00F01167">
            <w:pPr>
              <w:jc w:val="center"/>
            </w:pPr>
            <w:r>
              <w:t>6</w:t>
            </w:r>
          </w:p>
        </w:tc>
        <w:tc>
          <w:tcPr>
            <w:tcW w:w="1893" w:type="pct"/>
          </w:tcPr>
          <w:p w:rsidR="00FC1D25" w:rsidRDefault="00FC1D25" w:rsidP="00F01167">
            <w:proofErr w:type="spellStart"/>
            <w:r w:rsidRPr="0081659D">
              <w:t>Биболетова</w:t>
            </w:r>
            <w:proofErr w:type="spellEnd"/>
            <w:r>
              <w:t xml:space="preserve"> М.З.</w:t>
            </w:r>
          </w:p>
        </w:tc>
        <w:tc>
          <w:tcPr>
            <w:tcW w:w="706" w:type="pct"/>
          </w:tcPr>
          <w:p w:rsidR="00FC1D25" w:rsidRDefault="00CD710E" w:rsidP="00F01167">
            <w:pPr>
              <w:jc w:val="center"/>
            </w:pPr>
            <w:r>
              <w:t>2015</w:t>
            </w:r>
          </w:p>
        </w:tc>
      </w:tr>
      <w:tr w:rsidR="00FC1D25" w:rsidRPr="007E5A48" w:rsidTr="002F754E">
        <w:trPr>
          <w:trHeight w:val="146"/>
        </w:trPr>
        <w:tc>
          <w:tcPr>
            <w:tcW w:w="375" w:type="pct"/>
          </w:tcPr>
          <w:p w:rsidR="00FC1D25" w:rsidRPr="007E5A48" w:rsidRDefault="00342901" w:rsidP="00F01167">
            <w:pPr>
              <w:jc w:val="center"/>
            </w:pPr>
            <w:r>
              <w:t>6</w:t>
            </w:r>
            <w:r w:rsidR="00FC1D25">
              <w:t>.</w:t>
            </w:r>
          </w:p>
        </w:tc>
        <w:tc>
          <w:tcPr>
            <w:tcW w:w="1377" w:type="pct"/>
          </w:tcPr>
          <w:p w:rsidR="00FC1D25" w:rsidRDefault="00FC1D25" w:rsidP="00F01167">
            <w:r w:rsidRPr="00B50EBF">
              <w:t>Английский язык</w:t>
            </w:r>
          </w:p>
        </w:tc>
        <w:tc>
          <w:tcPr>
            <w:tcW w:w="649" w:type="pct"/>
          </w:tcPr>
          <w:p w:rsidR="00FC1D25" w:rsidRPr="007E5A48" w:rsidRDefault="00FC1D25" w:rsidP="00F01167">
            <w:pPr>
              <w:jc w:val="center"/>
            </w:pPr>
            <w:r>
              <w:t>8</w:t>
            </w:r>
          </w:p>
        </w:tc>
        <w:tc>
          <w:tcPr>
            <w:tcW w:w="1893" w:type="pct"/>
          </w:tcPr>
          <w:p w:rsidR="00FC1D25" w:rsidRDefault="00FC1D25" w:rsidP="00F01167">
            <w:r>
              <w:t>Кауфман М.Ю.</w:t>
            </w:r>
          </w:p>
        </w:tc>
        <w:tc>
          <w:tcPr>
            <w:tcW w:w="706" w:type="pct"/>
          </w:tcPr>
          <w:p w:rsidR="00FC1D25" w:rsidRDefault="00FC1D25" w:rsidP="00F01167">
            <w:pPr>
              <w:jc w:val="center"/>
            </w:pPr>
            <w:r>
              <w:t>2007</w:t>
            </w:r>
          </w:p>
        </w:tc>
      </w:tr>
      <w:tr w:rsidR="00FC1D25" w:rsidRPr="007E5A48" w:rsidTr="002F754E">
        <w:trPr>
          <w:trHeight w:val="146"/>
        </w:trPr>
        <w:tc>
          <w:tcPr>
            <w:tcW w:w="375" w:type="pct"/>
          </w:tcPr>
          <w:p w:rsidR="00FC1D25" w:rsidRPr="007E5A48" w:rsidRDefault="00342901" w:rsidP="00F01167">
            <w:pPr>
              <w:jc w:val="center"/>
            </w:pPr>
            <w:r>
              <w:t>7</w:t>
            </w:r>
            <w:r w:rsidR="00FC1D25">
              <w:t>.</w:t>
            </w:r>
          </w:p>
        </w:tc>
        <w:tc>
          <w:tcPr>
            <w:tcW w:w="1377" w:type="pct"/>
          </w:tcPr>
          <w:p w:rsidR="00FC1D25" w:rsidRDefault="00FC1D25" w:rsidP="00F01167">
            <w:r w:rsidRPr="00B50EBF">
              <w:t>Английский язык</w:t>
            </w:r>
          </w:p>
        </w:tc>
        <w:tc>
          <w:tcPr>
            <w:tcW w:w="649" w:type="pct"/>
          </w:tcPr>
          <w:p w:rsidR="00FC1D25" w:rsidRPr="007E5A48" w:rsidRDefault="00CD710E" w:rsidP="00F01167">
            <w:pPr>
              <w:jc w:val="center"/>
            </w:pPr>
            <w:r>
              <w:t>7</w:t>
            </w:r>
          </w:p>
        </w:tc>
        <w:tc>
          <w:tcPr>
            <w:tcW w:w="1893" w:type="pct"/>
          </w:tcPr>
          <w:p w:rsidR="00FC1D25" w:rsidRDefault="00FC1D25" w:rsidP="00F01167">
            <w:proofErr w:type="spellStart"/>
            <w:r w:rsidRPr="0081659D">
              <w:t>Биболетова</w:t>
            </w:r>
            <w:proofErr w:type="spellEnd"/>
            <w:r>
              <w:t xml:space="preserve"> М.З.</w:t>
            </w:r>
          </w:p>
        </w:tc>
        <w:tc>
          <w:tcPr>
            <w:tcW w:w="706" w:type="pct"/>
          </w:tcPr>
          <w:p w:rsidR="00FC1D25" w:rsidRDefault="00FC1D25" w:rsidP="00F01167">
            <w:pPr>
              <w:jc w:val="center"/>
            </w:pPr>
            <w:r>
              <w:t>2012</w:t>
            </w:r>
          </w:p>
        </w:tc>
      </w:tr>
      <w:tr w:rsidR="00FC1D25" w:rsidRPr="007E5A48" w:rsidTr="002F754E">
        <w:trPr>
          <w:trHeight w:val="146"/>
        </w:trPr>
        <w:tc>
          <w:tcPr>
            <w:tcW w:w="375" w:type="pct"/>
          </w:tcPr>
          <w:p w:rsidR="00FC1D25" w:rsidRPr="007E5A48" w:rsidRDefault="00342901" w:rsidP="00F01167">
            <w:pPr>
              <w:jc w:val="center"/>
            </w:pPr>
            <w:r>
              <w:t>8</w:t>
            </w:r>
            <w:r w:rsidR="00FC1D25">
              <w:t>.</w:t>
            </w:r>
          </w:p>
        </w:tc>
        <w:tc>
          <w:tcPr>
            <w:tcW w:w="1377" w:type="pct"/>
          </w:tcPr>
          <w:p w:rsidR="00FC1D25" w:rsidRPr="007E5A48" w:rsidRDefault="00FC1D25" w:rsidP="00F01167">
            <w:r>
              <w:t>Русский язык</w:t>
            </w:r>
          </w:p>
        </w:tc>
        <w:tc>
          <w:tcPr>
            <w:tcW w:w="649" w:type="pct"/>
          </w:tcPr>
          <w:p w:rsidR="00FC1D25" w:rsidRPr="007E5A48" w:rsidRDefault="00FC1D25" w:rsidP="00F01167">
            <w:pPr>
              <w:jc w:val="center"/>
            </w:pPr>
            <w:r>
              <w:t>5</w:t>
            </w:r>
          </w:p>
        </w:tc>
        <w:tc>
          <w:tcPr>
            <w:tcW w:w="1893" w:type="pct"/>
          </w:tcPr>
          <w:p w:rsidR="00FC1D25" w:rsidRPr="007E5A48" w:rsidRDefault="00CD710E" w:rsidP="00F01167">
            <w:proofErr w:type="spellStart"/>
            <w:r>
              <w:t>Ладыженская</w:t>
            </w:r>
            <w:proofErr w:type="spellEnd"/>
            <w:r>
              <w:t xml:space="preserve"> Т</w:t>
            </w:r>
            <w:proofErr w:type="gramStart"/>
            <w:r>
              <w:t xml:space="preserve"> .</w:t>
            </w:r>
            <w:proofErr w:type="gramEnd"/>
            <w:r>
              <w:t xml:space="preserve"> А., </w:t>
            </w:r>
            <w:proofErr w:type="spellStart"/>
            <w:r>
              <w:t>Тростенцова</w:t>
            </w:r>
            <w:proofErr w:type="spellEnd"/>
            <w:r>
              <w:t xml:space="preserve">  Л.  А.</w:t>
            </w:r>
          </w:p>
        </w:tc>
        <w:tc>
          <w:tcPr>
            <w:tcW w:w="706" w:type="pct"/>
          </w:tcPr>
          <w:p w:rsidR="00FC1D25" w:rsidRPr="007E5A48" w:rsidRDefault="00CD710E" w:rsidP="00F01167">
            <w:pPr>
              <w:jc w:val="center"/>
            </w:pPr>
            <w:r>
              <w:t>2015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Pr="007E5A48" w:rsidRDefault="00CD710E" w:rsidP="00F01167">
            <w:pPr>
              <w:jc w:val="center"/>
            </w:pPr>
            <w:r>
              <w:t>9.</w:t>
            </w:r>
          </w:p>
        </w:tc>
        <w:tc>
          <w:tcPr>
            <w:tcW w:w="1377" w:type="pct"/>
          </w:tcPr>
          <w:p w:rsidR="00CD710E" w:rsidRDefault="00CD710E" w:rsidP="00F01167">
            <w:r w:rsidRPr="000C48CD">
              <w:t>Русский язык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6</w:t>
            </w:r>
          </w:p>
        </w:tc>
        <w:tc>
          <w:tcPr>
            <w:tcW w:w="1893" w:type="pct"/>
          </w:tcPr>
          <w:p w:rsidR="00CD710E" w:rsidRPr="007E5A48" w:rsidRDefault="00CD710E" w:rsidP="00CD710E">
            <w:proofErr w:type="spellStart"/>
            <w:r>
              <w:t>Ладыженская</w:t>
            </w:r>
            <w:proofErr w:type="spellEnd"/>
            <w:r>
              <w:t xml:space="preserve"> Т</w:t>
            </w:r>
            <w:proofErr w:type="gramStart"/>
            <w:r>
              <w:t xml:space="preserve"> .</w:t>
            </w:r>
            <w:proofErr w:type="gramEnd"/>
            <w:r>
              <w:t xml:space="preserve"> А., </w:t>
            </w:r>
            <w:proofErr w:type="spellStart"/>
            <w:r>
              <w:t>Тростенцова</w:t>
            </w:r>
            <w:proofErr w:type="spellEnd"/>
            <w:r>
              <w:t xml:space="preserve">  Л.  А.</w:t>
            </w:r>
          </w:p>
        </w:tc>
        <w:tc>
          <w:tcPr>
            <w:tcW w:w="706" w:type="pct"/>
          </w:tcPr>
          <w:p w:rsidR="00CD710E" w:rsidRPr="007E5A48" w:rsidRDefault="00CD710E" w:rsidP="00CD710E">
            <w:pPr>
              <w:jc w:val="center"/>
            </w:pPr>
            <w:r>
              <w:t>2015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Pr="007E5A48" w:rsidRDefault="00CD710E" w:rsidP="00F01167">
            <w:pPr>
              <w:jc w:val="center"/>
            </w:pPr>
            <w:r>
              <w:t>10.</w:t>
            </w:r>
          </w:p>
        </w:tc>
        <w:tc>
          <w:tcPr>
            <w:tcW w:w="1377" w:type="pct"/>
          </w:tcPr>
          <w:p w:rsidR="00CD710E" w:rsidRDefault="00CD710E" w:rsidP="00F01167">
            <w:r w:rsidRPr="000C48CD">
              <w:t>Русский язык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7</w:t>
            </w:r>
          </w:p>
        </w:tc>
        <w:tc>
          <w:tcPr>
            <w:tcW w:w="1893" w:type="pct"/>
          </w:tcPr>
          <w:p w:rsidR="00CD710E" w:rsidRPr="007E5A48" w:rsidRDefault="00CD710E" w:rsidP="00CD710E">
            <w:proofErr w:type="spellStart"/>
            <w:r>
              <w:t>Ладыженская</w:t>
            </w:r>
            <w:proofErr w:type="spellEnd"/>
            <w:r>
              <w:t xml:space="preserve"> Т</w:t>
            </w:r>
            <w:proofErr w:type="gramStart"/>
            <w:r>
              <w:t xml:space="preserve"> .</w:t>
            </w:r>
            <w:proofErr w:type="gramEnd"/>
            <w:r>
              <w:t xml:space="preserve"> А., </w:t>
            </w:r>
            <w:proofErr w:type="spellStart"/>
            <w:r>
              <w:t>Тростенцова</w:t>
            </w:r>
            <w:proofErr w:type="spellEnd"/>
            <w:r>
              <w:t xml:space="preserve">  Л.  А.</w:t>
            </w:r>
          </w:p>
        </w:tc>
        <w:tc>
          <w:tcPr>
            <w:tcW w:w="706" w:type="pct"/>
          </w:tcPr>
          <w:p w:rsidR="00CD710E" w:rsidRPr="007E5A48" w:rsidRDefault="00CD710E" w:rsidP="00CD710E">
            <w:pPr>
              <w:jc w:val="center"/>
            </w:pPr>
            <w:r>
              <w:t>2015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Pr="007E5A48" w:rsidRDefault="00CD710E" w:rsidP="00F01167">
            <w:pPr>
              <w:jc w:val="center"/>
            </w:pPr>
            <w:r>
              <w:t>11.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Русская литература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5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>Коровина В.  Я.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2015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Pr="007E5A48" w:rsidRDefault="00CD710E" w:rsidP="00F01167">
            <w:pPr>
              <w:jc w:val="center"/>
            </w:pPr>
            <w:r>
              <w:t>12.</w:t>
            </w:r>
          </w:p>
        </w:tc>
        <w:tc>
          <w:tcPr>
            <w:tcW w:w="1377" w:type="pct"/>
          </w:tcPr>
          <w:p w:rsidR="00CD710E" w:rsidRDefault="00CD710E" w:rsidP="00F01167">
            <w:r w:rsidRPr="00C02101">
              <w:t>Русская литература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6</w:t>
            </w:r>
          </w:p>
        </w:tc>
        <w:tc>
          <w:tcPr>
            <w:tcW w:w="1893" w:type="pct"/>
          </w:tcPr>
          <w:p w:rsidR="00CD710E" w:rsidRPr="007E5A48" w:rsidRDefault="00CD710E" w:rsidP="00CD710E">
            <w:r>
              <w:t>Коровина В.  Я.</w:t>
            </w:r>
          </w:p>
        </w:tc>
        <w:tc>
          <w:tcPr>
            <w:tcW w:w="706" w:type="pct"/>
          </w:tcPr>
          <w:p w:rsidR="00CD710E" w:rsidRPr="007E5A48" w:rsidRDefault="00CD710E" w:rsidP="00CD710E">
            <w:pPr>
              <w:jc w:val="center"/>
            </w:pPr>
            <w:r>
              <w:t>2015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13</w:t>
            </w:r>
          </w:p>
        </w:tc>
        <w:tc>
          <w:tcPr>
            <w:tcW w:w="1377" w:type="pct"/>
          </w:tcPr>
          <w:p w:rsidR="00CD710E" w:rsidRDefault="00CD710E" w:rsidP="00F01167">
            <w:r w:rsidRPr="00C02101">
              <w:t>Русская литература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8</w:t>
            </w:r>
          </w:p>
        </w:tc>
        <w:tc>
          <w:tcPr>
            <w:tcW w:w="1893" w:type="pct"/>
          </w:tcPr>
          <w:p w:rsidR="00CD710E" w:rsidRPr="007E5A48" w:rsidRDefault="00CD710E" w:rsidP="00CD710E">
            <w:r>
              <w:t>Коровина В.  Я.</w:t>
            </w:r>
          </w:p>
        </w:tc>
        <w:tc>
          <w:tcPr>
            <w:tcW w:w="706" w:type="pct"/>
          </w:tcPr>
          <w:p w:rsidR="00CD710E" w:rsidRPr="007E5A48" w:rsidRDefault="00CD710E" w:rsidP="00CD710E">
            <w:pPr>
              <w:jc w:val="center"/>
            </w:pPr>
            <w:r>
              <w:t>2015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14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Татарский язык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5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Хабибов</w:t>
            </w:r>
            <w:proofErr w:type="spellEnd"/>
            <w:r>
              <w:t xml:space="preserve"> Л.Г.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2008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15</w:t>
            </w:r>
          </w:p>
        </w:tc>
        <w:tc>
          <w:tcPr>
            <w:tcW w:w="1377" w:type="pct"/>
          </w:tcPr>
          <w:p w:rsidR="00CD710E" w:rsidRDefault="00CD710E" w:rsidP="00F01167">
            <w:r w:rsidRPr="001036DE">
              <w:t>Татарский язык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6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Миннеахметов</w:t>
            </w:r>
            <w:proofErr w:type="spellEnd"/>
            <w:r>
              <w:t xml:space="preserve"> Р.Г., </w:t>
            </w:r>
            <w:proofErr w:type="spellStart"/>
            <w:r>
              <w:t>Миннеахметова</w:t>
            </w:r>
            <w:proofErr w:type="spellEnd"/>
            <w:r>
              <w:t xml:space="preserve"> Г.Ф.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2004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16</w:t>
            </w:r>
          </w:p>
        </w:tc>
        <w:tc>
          <w:tcPr>
            <w:tcW w:w="1377" w:type="pct"/>
          </w:tcPr>
          <w:p w:rsidR="00CD710E" w:rsidRDefault="00CD710E" w:rsidP="00F01167">
            <w:r w:rsidRPr="001036DE">
              <w:t>Татарский язык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8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Насипов</w:t>
            </w:r>
            <w:proofErr w:type="spellEnd"/>
            <w:r>
              <w:t xml:space="preserve"> И.С., </w:t>
            </w:r>
            <w:proofErr w:type="spellStart"/>
            <w:r>
              <w:t>Вагапов</w:t>
            </w:r>
            <w:proofErr w:type="spellEnd"/>
            <w:r>
              <w:t xml:space="preserve"> Н.Х.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2009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17</w:t>
            </w:r>
          </w:p>
        </w:tc>
        <w:tc>
          <w:tcPr>
            <w:tcW w:w="1377" w:type="pct"/>
          </w:tcPr>
          <w:p w:rsidR="00CD710E" w:rsidRDefault="00CD710E" w:rsidP="00F01167">
            <w:pPr>
              <w:ind w:right="-166"/>
            </w:pPr>
            <w:r w:rsidRPr="008D04E4">
              <w:t>Татарская литература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5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Джалалиева</w:t>
            </w:r>
            <w:proofErr w:type="spellEnd"/>
            <w:r>
              <w:t xml:space="preserve"> М.Ш., </w:t>
            </w:r>
            <w:proofErr w:type="spellStart"/>
            <w:r>
              <w:t>Адхамова</w:t>
            </w:r>
            <w:proofErr w:type="spellEnd"/>
            <w:r>
              <w:t xml:space="preserve"> Г.М.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2006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18</w:t>
            </w:r>
          </w:p>
        </w:tc>
        <w:tc>
          <w:tcPr>
            <w:tcW w:w="1377" w:type="pct"/>
          </w:tcPr>
          <w:p w:rsidR="00CD710E" w:rsidRDefault="00CD710E" w:rsidP="00F01167">
            <w:pPr>
              <w:ind w:right="-166"/>
            </w:pPr>
            <w:r w:rsidRPr="008D04E4">
              <w:t>Татарская литература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6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Ганиева Ф.А., </w:t>
            </w:r>
            <w:proofErr w:type="spellStart"/>
            <w:r>
              <w:t>Гилажев</w:t>
            </w:r>
            <w:proofErr w:type="spellEnd"/>
            <w:r>
              <w:t xml:space="preserve"> И.Г.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2000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19</w:t>
            </w:r>
          </w:p>
        </w:tc>
        <w:tc>
          <w:tcPr>
            <w:tcW w:w="1377" w:type="pct"/>
          </w:tcPr>
          <w:p w:rsidR="00CD710E" w:rsidRDefault="00CD710E" w:rsidP="00F01167">
            <w:pPr>
              <w:ind w:right="-166"/>
            </w:pPr>
            <w:r w:rsidRPr="008D04E4">
              <w:t>Татарская литература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8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Миннегулов</w:t>
            </w:r>
            <w:proofErr w:type="spellEnd"/>
            <w:r>
              <w:t xml:space="preserve"> Х., </w:t>
            </w:r>
            <w:proofErr w:type="spellStart"/>
            <w:r>
              <w:t>Садретдинов</w:t>
            </w:r>
            <w:proofErr w:type="spellEnd"/>
            <w:r>
              <w:t xml:space="preserve"> Ш.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2011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20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Башкирский язык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5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Хажин В.И., </w:t>
            </w:r>
            <w:proofErr w:type="spellStart"/>
            <w:r>
              <w:t>Вильданов</w:t>
            </w:r>
            <w:proofErr w:type="spellEnd"/>
            <w:r>
              <w:t xml:space="preserve"> А.Х.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2012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21</w:t>
            </w:r>
          </w:p>
        </w:tc>
        <w:tc>
          <w:tcPr>
            <w:tcW w:w="1377" w:type="pct"/>
          </w:tcPr>
          <w:p w:rsidR="00CD710E" w:rsidRDefault="00CD710E" w:rsidP="00F01167">
            <w:r w:rsidRPr="00CA6BDC">
              <w:t>Башкирский язык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6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Тулумбаев</w:t>
            </w:r>
            <w:proofErr w:type="spellEnd"/>
            <w:r>
              <w:t xml:space="preserve"> Х., </w:t>
            </w:r>
            <w:proofErr w:type="spellStart"/>
            <w:r>
              <w:t>Набиуллина</w:t>
            </w:r>
            <w:proofErr w:type="spellEnd"/>
            <w:r>
              <w:t xml:space="preserve"> М.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2008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22</w:t>
            </w:r>
          </w:p>
        </w:tc>
        <w:tc>
          <w:tcPr>
            <w:tcW w:w="1377" w:type="pct"/>
          </w:tcPr>
          <w:p w:rsidR="00CD710E" w:rsidRDefault="00CD710E" w:rsidP="00F01167">
            <w:r w:rsidRPr="00CA6BDC">
              <w:t>Башкирский язык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7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Гафаров Б.Б., </w:t>
            </w:r>
            <w:proofErr w:type="spellStart"/>
            <w:r>
              <w:t>Тикеев</w:t>
            </w:r>
            <w:proofErr w:type="spellEnd"/>
            <w:r>
              <w:t xml:space="preserve"> Д.С. </w:t>
            </w:r>
            <w:proofErr w:type="spellStart"/>
            <w:r>
              <w:t>Хуснутдинов</w:t>
            </w:r>
            <w:proofErr w:type="spellEnd"/>
            <w:r>
              <w:t xml:space="preserve"> Ф.А.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2006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23</w:t>
            </w:r>
          </w:p>
        </w:tc>
        <w:tc>
          <w:tcPr>
            <w:tcW w:w="1377" w:type="pct"/>
          </w:tcPr>
          <w:p w:rsidR="00CD710E" w:rsidRDefault="00CD710E" w:rsidP="00F01167">
            <w:r w:rsidRPr="00CA6BDC">
              <w:t>Башкирский язык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8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Гафаров Б.Б., </w:t>
            </w:r>
            <w:proofErr w:type="spellStart"/>
            <w:r>
              <w:t>Тикеев</w:t>
            </w:r>
            <w:proofErr w:type="spellEnd"/>
            <w:r>
              <w:t xml:space="preserve"> Д.С.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2007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24</w:t>
            </w:r>
          </w:p>
        </w:tc>
        <w:tc>
          <w:tcPr>
            <w:tcW w:w="1377" w:type="pct"/>
          </w:tcPr>
          <w:p w:rsidR="00CD710E" w:rsidRDefault="00CD710E" w:rsidP="00CD710E">
            <w:r w:rsidRPr="00C02101">
              <w:t>Русская литература</w:t>
            </w:r>
          </w:p>
        </w:tc>
        <w:tc>
          <w:tcPr>
            <w:tcW w:w="649" w:type="pct"/>
          </w:tcPr>
          <w:p w:rsidR="00CD710E" w:rsidRPr="007E5A48" w:rsidRDefault="00CD710E" w:rsidP="00CD710E">
            <w:pPr>
              <w:jc w:val="center"/>
            </w:pPr>
            <w:r>
              <w:t>7</w:t>
            </w:r>
          </w:p>
        </w:tc>
        <w:tc>
          <w:tcPr>
            <w:tcW w:w="1893" w:type="pct"/>
          </w:tcPr>
          <w:p w:rsidR="00CD710E" w:rsidRPr="007E5A48" w:rsidRDefault="00CD710E" w:rsidP="00CD710E">
            <w:r>
              <w:t>Коровина В.  Я.</w:t>
            </w:r>
          </w:p>
        </w:tc>
        <w:tc>
          <w:tcPr>
            <w:tcW w:w="706" w:type="pct"/>
          </w:tcPr>
          <w:p w:rsidR="00CD710E" w:rsidRPr="007E5A48" w:rsidRDefault="00CD710E" w:rsidP="00CD710E">
            <w:pPr>
              <w:jc w:val="center"/>
            </w:pPr>
            <w:r>
              <w:t>2015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25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Биология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6</w:t>
            </w:r>
          </w:p>
        </w:tc>
        <w:tc>
          <w:tcPr>
            <w:tcW w:w="1893" w:type="pct"/>
          </w:tcPr>
          <w:p w:rsidR="00CD710E" w:rsidRPr="00645B8F" w:rsidRDefault="00CD710E" w:rsidP="00F01167">
            <w:pPr>
              <w:rPr>
                <w:lang w:val="tt-RU"/>
              </w:rPr>
            </w:pPr>
            <w:r>
              <w:rPr>
                <w:lang w:val="tt-RU"/>
              </w:rPr>
              <w:t>Сонин Н. И.</w:t>
            </w:r>
          </w:p>
        </w:tc>
        <w:tc>
          <w:tcPr>
            <w:tcW w:w="706" w:type="pct"/>
          </w:tcPr>
          <w:p w:rsidR="00CD710E" w:rsidRPr="00645B8F" w:rsidRDefault="00CD710E" w:rsidP="00F01167">
            <w:pPr>
              <w:jc w:val="center"/>
              <w:rPr>
                <w:lang w:val="tt-RU"/>
              </w:rPr>
            </w:pPr>
            <w:r>
              <w:t>20</w:t>
            </w:r>
            <w:r>
              <w:rPr>
                <w:lang w:val="tt-RU"/>
              </w:rPr>
              <w:t>13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26</w:t>
            </w:r>
          </w:p>
        </w:tc>
        <w:tc>
          <w:tcPr>
            <w:tcW w:w="1377" w:type="pct"/>
          </w:tcPr>
          <w:p w:rsidR="00CD710E" w:rsidRDefault="00CD710E" w:rsidP="00F01167">
            <w:r w:rsidRPr="0095453E">
              <w:t>Биология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7, 8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Каменский А.А., </w:t>
            </w:r>
            <w:proofErr w:type="spellStart"/>
            <w:r>
              <w:t>Криксунов</w:t>
            </w:r>
            <w:proofErr w:type="spellEnd"/>
            <w:r>
              <w:t xml:space="preserve"> </w:t>
            </w:r>
            <w:proofErr w:type="spellStart"/>
            <w:r>
              <w:t>Е.А.,Пасечник</w:t>
            </w:r>
            <w:proofErr w:type="spellEnd"/>
            <w:r>
              <w:t xml:space="preserve"> В.В.</w:t>
            </w:r>
          </w:p>
        </w:tc>
        <w:tc>
          <w:tcPr>
            <w:tcW w:w="706" w:type="pct"/>
          </w:tcPr>
          <w:p w:rsidR="00CD710E" w:rsidRPr="00645B8F" w:rsidRDefault="00CD710E" w:rsidP="00F01167">
            <w:pPr>
              <w:jc w:val="center"/>
              <w:rPr>
                <w:lang w:val="tt-RU"/>
              </w:rPr>
            </w:pPr>
            <w:r>
              <w:t>20</w:t>
            </w:r>
            <w:r>
              <w:rPr>
                <w:lang w:val="tt-RU"/>
              </w:rPr>
              <w:t>11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27</w:t>
            </w:r>
          </w:p>
        </w:tc>
        <w:tc>
          <w:tcPr>
            <w:tcW w:w="1377" w:type="pct"/>
          </w:tcPr>
          <w:p w:rsidR="00CD710E" w:rsidRDefault="00CD710E" w:rsidP="00F01167">
            <w:r w:rsidRPr="00ED41A5">
              <w:t>Химия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8</w:t>
            </w:r>
          </w:p>
        </w:tc>
        <w:tc>
          <w:tcPr>
            <w:tcW w:w="1893" w:type="pct"/>
          </w:tcPr>
          <w:p w:rsidR="00CD710E" w:rsidRDefault="00CD710E" w:rsidP="00F01167">
            <w:r w:rsidRPr="00152365">
              <w:t>Габриелян</w:t>
            </w:r>
            <w:r>
              <w:t xml:space="preserve"> О.С.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2012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28</w:t>
            </w:r>
          </w:p>
        </w:tc>
        <w:tc>
          <w:tcPr>
            <w:tcW w:w="1377" w:type="pct"/>
          </w:tcPr>
          <w:p w:rsidR="00CD710E" w:rsidRPr="007E5A48" w:rsidRDefault="00CD710E" w:rsidP="00F01167">
            <w:proofErr w:type="gramStart"/>
            <w:r>
              <w:t>ИЗО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элементами черчения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8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>Ботвинников А.Д.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2002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29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 xml:space="preserve">Технология 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5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>Симоненко В.Д.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 xml:space="preserve">1996, </w:t>
            </w:r>
            <w:r>
              <w:lastRenderedPageBreak/>
              <w:t>2011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lastRenderedPageBreak/>
              <w:t>30</w:t>
            </w:r>
          </w:p>
        </w:tc>
        <w:tc>
          <w:tcPr>
            <w:tcW w:w="1377" w:type="pct"/>
          </w:tcPr>
          <w:p w:rsidR="00CD710E" w:rsidRDefault="00CD710E" w:rsidP="00F01167">
            <w:r w:rsidRPr="00FF7725">
              <w:t xml:space="preserve">Технология 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6</w:t>
            </w:r>
          </w:p>
        </w:tc>
        <w:tc>
          <w:tcPr>
            <w:tcW w:w="1893" w:type="pct"/>
          </w:tcPr>
          <w:p w:rsidR="00CD710E" w:rsidRDefault="00CD710E" w:rsidP="00F01167">
            <w:r>
              <w:t xml:space="preserve">Тимощенко А.Т., </w:t>
            </w:r>
            <w:r w:rsidRPr="00F02272">
              <w:t>Симоненко</w:t>
            </w:r>
            <w:r>
              <w:t xml:space="preserve"> В.Д.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2003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31</w:t>
            </w:r>
          </w:p>
        </w:tc>
        <w:tc>
          <w:tcPr>
            <w:tcW w:w="1377" w:type="pct"/>
          </w:tcPr>
          <w:p w:rsidR="00CD710E" w:rsidRDefault="00CD710E" w:rsidP="00F01167">
            <w:r w:rsidRPr="00FF7725">
              <w:t xml:space="preserve">Технология 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7</w:t>
            </w:r>
          </w:p>
        </w:tc>
        <w:tc>
          <w:tcPr>
            <w:tcW w:w="1893" w:type="pct"/>
          </w:tcPr>
          <w:p w:rsidR="00CD710E" w:rsidRDefault="00CD710E" w:rsidP="00F01167">
            <w:r w:rsidRPr="00F02272">
              <w:t>Симоненко</w:t>
            </w:r>
            <w:r>
              <w:t xml:space="preserve"> В.Д.</w:t>
            </w:r>
          </w:p>
        </w:tc>
        <w:tc>
          <w:tcPr>
            <w:tcW w:w="706" w:type="pct"/>
          </w:tcPr>
          <w:p w:rsidR="00CD710E" w:rsidRDefault="00CD710E" w:rsidP="00F01167">
            <w:pPr>
              <w:jc w:val="center"/>
            </w:pPr>
            <w:r>
              <w:t>2002,</w:t>
            </w:r>
          </w:p>
          <w:p w:rsidR="00CD710E" w:rsidRPr="007E5A48" w:rsidRDefault="00CD710E" w:rsidP="00F01167">
            <w:pPr>
              <w:jc w:val="center"/>
            </w:pPr>
            <w:r>
              <w:t>2004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32</w:t>
            </w:r>
          </w:p>
        </w:tc>
        <w:tc>
          <w:tcPr>
            <w:tcW w:w="1377" w:type="pct"/>
          </w:tcPr>
          <w:p w:rsidR="00CD710E" w:rsidRDefault="00CD710E" w:rsidP="00F01167">
            <w:r w:rsidRPr="00FF7725">
              <w:t xml:space="preserve">Технология 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8</w:t>
            </w:r>
          </w:p>
        </w:tc>
        <w:tc>
          <w:tcPr>
            <w:tcW w:w="1893" w:type="pct"/>
          </w:tcPr>
          <w:p w:rsidR="00CD710E" w:rsidRDefault="00CD710E" w:rsidP="00F01167">
            <w:r w:rsidRPr="00F02272">
              <w:t>Симоненко</w:t>
            </w:r>
            <w:r>
              <w:t xml:space="preserve"> В.Д.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2002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33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Математика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6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Виленкин</w:t>
            </w:r>
            <w:proofErr w:type="spellEnd"/>
            <w:r>
              <w:t xml:space="preserve"> Н.Я.</w:t>
            </w:r>
          </w:p>
        </w:tc>
        <w:tc>
          <w:tcPr>
            <w:tcW w:w="706" w:type="pct"/>
          </w:tcPr>
          <w:p w:rsidR="00CD710E" w:rsidRPr="00487716" w:rsidRDefault="00CD710E" w:rsidP="00F01167">
            <w:pPr>
              <w:jc w:val="center"/>
              <w:rPr>
                <w:lang w:val="tt-RU"/>
              </w:rPr>
            </w:pPr>
            <w:r>
              <w:t>20</w:t>
            </w:r>
            <w:r>
              <w:rPr>
                <w:lang w:val="tt-RU"/>
              </w:rPr>
              <w:t>15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34</w:t>
            </w:r>
          </w:p>
        </w:tc>
        <w:tc>
          <w:tcPr>
            <w:tcW w:w="1377" w:type="pct"/>
          </w:tcPr>
          <w:p w:rsidR="00CD710E" w:rsidRPr="007E5A48" w:rsidRDefault="00CD710E" w:rsidP="00CD710E">
            <w:r>
              <w:t>Обществознание</w:t>
            </w:r>
          </w:p>
        </w:tc>
        <w:tc>
          <w:tcPr>
            <w:tcW w:w="649" w:type="pct"/>
          </w:tcPr>
          <w:p w:rsidR="00CD710E" w:rsidRPr="007E5A48" w:rsidRDefault="00CD710E" w:rsidP="00CD710E">
            <w:pPr>
              <w:jc w:val="center"/>
            </w:pPr>
            <w:r>
              <w:t>8</w:t>
            </w:r>
          </w:p>
        </w:tc>
        <w:tc>
          <w:tcPr>
            <w:tcW w:w="1893" w:type="pct"/>
          </w:tcPr>
          <w:p w:rsidR="00CD710E" w:rsidRPr="007E5A48" w:rsidRDefault="00CD710E" w:rsidP="00CD710E">
            <w:r>
              <w:t>Кравченко А.И.</w:t>
            </w:r>
          </w:p>
        </w:tc>
        <w:tc>
          <w:tcPr>
            <w:tcW w:w="706" w:type="pct"/>
          </w:tcPr>
          <w:p w:rsidR="00CD710E" w:rsidRPr="007E5A48" w:rsidRDefault="00CD710E" w:rsidP="00CD710E">
            <w:pPr>
              <w:jc w:val="center"/>
            </w:pPr>
            <w:r>
              <w:t>2008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35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Геометрия</w:t>
            </w:r>
          </w:p>
        </w:tc>
        <w:tc>
          <w:tcPr>
            <w:tcW w:w="649" w:type="pct"/>
          </w:tcPr>
          <w:p w:rsidR="00CD710E" w:rsidRPr="00487716" w:rsidRDefault="00CD710E" w:rsidP="00F01167">
            <w:pPr>
              <w:jc w:val="center"/>
              <w:rPr>
                <w:lang w:val="tt-RU"/>
              </w:rPr>
            </w:pPr>
            <w:r>
              <w:t>7</w:t>
            </w:r>
            <w:r>
              <w:rPr>
                <w:lang w:val="tt-RU"/>
              </w:rPr>
              <w:t>-9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Атанасян</w:t>
            </w:r>
            <w:proofErr w:type="spellEnd"/>
            <w:r>
              <w:t xml:space="preserve"> Л.С.</w:t>
            </w:r>
          </w:p>
        </w:tc>
        <w:tc>
          <w:tcPr>
            <w:tcW w:w="706" w:type="pct"/>
          </w:tcPr>
          <w:p w:rsidR="00CD710E" w:rsidRPr="00487716" w:rsidRDefault="00CD710E" w:rsidP="00F01167">
            <w:pPr>
              <w:jc w:val="center"/>
              <w:rPr>
                <w:lang w:val="tt-RU"/>
              </w:rPr>
            </w:pPr>
            <w:r>
              <w:t>20</w:t>
            </w:r>
            <w:r>
              <w:rPr>
                <w:lang w:val="tt-RU"/>
              </w:rPr>
              <w:t>11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36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Математика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5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Виленкин</w:t>
            </w:r>
            <w:proofErr w:type="spellEnd"/>
            <w:r>
              <w:t xml:space="preserve"> Н.Я.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2015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37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Алгебра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8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>Макарычев Ю.Н.,</w:t>
            </w:r>
            <w:proofErr w:type="spellStart"/>
            <w:r>
              <w:t>Миндюк</w:t>
            </w:r>
            <w:proofErr w:type="spellEnd"/>
            <w:r>
              <w:t xml:space="preserve"> Н.Г.</w:t>
            </w:r>
          </w:p>
        </w:tc>
        <w:tc>
          <w:tcPr>
            <w:tcW w:w="706" w:type="pct"/>
          </w:tcPr>
          <w:p w:rsidR="00CD710E" w:rsidRPr="00487716" w:rsidRDefault="00CD710E" w:rsidP="00F01167">
            <w:pPr>
              <w:jc w:val="center"/>
              <w:rPr>
                <w:lang w:val="tt-RU"/>
              </w:rPr>
            </w:pPr>
            <w:r>
              <w:t>20</w:t>
            </w:r>
            <w:r>
              <w:rPr>
                <w:lang w:val="tt-RU"/>
              </w:rPr>
              <w:t>12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38</w:t>
            </w:r>
          </w:p>
        </w:tc>
        <w:tc>
          <w:tcPr>
            <w:tcW w:w="1377" w:type="pct"/>
          </w:tcPr>
          <w:p w:rsidR="00CD710E" w:rsidRDefault="00CD710E" w:rsidP="00F01167">
            <w:r w:rsidRPr="00E94967">
              <w:t xml:space="preserve">Информатика 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8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Угринович</w:t>
            </w:r>
            <w:proofErr w:type="spellEnd"/>
            <w:r>
              <w:t xml:space="preserve"> Н.Д.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2009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39</w:t>
            </w:r>
          </w:p>
        </w:tc>
        <w:tc>
          <w:tcPr>
            <w:tcW w:w="1377" w:type="pct"/>
          </w:tcPr>
          <w:p w:rsidR="00CD710E" w:rsidRDefault="00CD710E" w:rsidP="00F01167">
            <w:r w:rsidRPr="00810457">
              <w:t>Физика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8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Перышкин</w:t>
            </w:r>
            <w:proofErr w:type="spellEnd"/>
            <w:r>
              <w:t xml:space="preserve"> А.В., </w:t>
            </w:r>
            <w:proofErr w:type="spellStart"/>
            <w:r>
              <w:t>Гутник</w:t>
            </w:r>
            <w:proofErr w:type="spellEnd"/>
            <w:r>
              <w:t xml:space="preserve"> Е.М.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2005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40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Природоведение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5</w:t>
            </w:r>
          </w:p>
        </w:tc>
        <w:tc>
          <w:tcPr>
            <w:tcW w:w="1893" w:type="pct"/>
          </w:tcPr>
          <w:p w:rsidR="00CD710E" w:rsidRPr="00645B8F" w:rsidRDefault="00CD710E" w:rsidP="00F01167">
            <w:pPr>
              <w:rPr>
                <w:lang w:val="tt-RU"/>
              </w:rPr>
            </w:pPr>
            <w:r>
              <w:rPr>
                <w:lang w:val="tt-RU"/>
              </w:rPr>
              <w:t>Плешаков А.А., Сонин Н. И.</w:t>
            </w:r>
          </w:p>
        </w:tc>
        <w:tc>
          <w:tcPr>
            <w:tcW w:w="706" w:type="pct"/>
          </w:tcPr>
          <w:p w:rsidR="00CD710E" w:rsidRPr="00645B8F" w:rsidRDefault="00CD710E" w:rsidP="00F01167">
            <w:pPr>
              <w:jc w:val="center"/>
              <w:rPr>
                <w:lang w:val="tt-RU"/>
              </w:rPr>
            </w:pPr>
            <w:r>
              <w:t>200</w:t>
            </w:r>
            <w:r>
              <w:rPr>
                <w:lang w:val="tt-RU"/>
              </w:rPr>
              <w:t>1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41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География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6</w:t>
            </w:r>
          </w:p>
        </w:tc>
        <w:tc>
          <w:tcPr>
            <w:tcW w:w="1893" w:type="pct"/>
          </w:tcPr>
          <w:p w:rsidR="00CD710E" w:rsidRPr="00645B8F" w:rsidRDefault="00CD710E" w:rsidP="00F01167">
            <w:pPr>
              <w:rPr>
                <w:lang w:val="tt-RU"/>
              </w:rPr>
            </w:pPr>
            <w:r>
              <w:rPr>
                <w:lang w:val="tt-RU"/>
              </w:rPr>
              <w:t>Герасимава Т.П., Неклюкова Н.П.</w:t>
            </w:r>
          </w:p>
        </w:tc>
        <w:tc>
          <w:tcPr>
            <w:tcW w:w="706" w:type="pct"/>
          </w:tcPr>
          <w:p w:rsidR="00CD710E" w:rsidRPr="00645B8F" w:rsidRDefault="00CD710E" w:rsidP="00F01167">
            <w:pPr>
              <w:jc w:val="center"/>
              <w:rPr>
                <w:lang w:val="tt-RU"/>
              </w:rPr>
            </w:pPr>
            <w:r>
              <w:t>200</w:t>
            </w:r>
            <w:r>
              <w:rPr>
                <w:lang w:val="tt-RU"/>
              </w:rPr>
              <w:t>3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42</w:t>
            </w:r>
          </w:p>
        </w:tc>
        <w:tc>
          <w:tcPr>
            <w:tcW w:w="1377" w:type="pct"/>
          </w:tcPr>
          <w:p w:rsidR="00CD710E" w:rsidRDefault="00CD710E" w:rsidP="00F01167">
            <w:r w:rsidRPr="00515325">
              <w:t>География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8</w:t>
            </w:r>
          </w:p>
        </w:tc>
        <w:tc>
          <w:tcPr>
            <w:tcW w:w="1893" w:type="pct"/>
          </w:tcPr>
          <w:p w:rsidR="00CD710E" w:rsidRPr="00645B8F" w:rsidRDefault="00CD710E" w:rsidP="00F01167">
            <w:pPr>
              <w:rPr>
                <w:lang w:val="tt-RU"/>
              </w:rPr>
            </w:pPr>
            <w:r>
              <w:rPr>
                <w:lang w:val="tt-RU"/>
              </w:rPr>
              <w:t>Алексеев А. И.,Николина В.В.</w:t>
            </w:r>
          </w:p>
        </w:tc>
        <w:tc>
          <w:tcPr>
            <w:tcW w:w="706" w:type="pct"/>
          </w:tcPr>
          <w:p w:rsidR="00CD710E" w:rsidRPr="00645B8F" w:rsidRDefault="00CD710E" w:rsidP="00F0116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2003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43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Обществознание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6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>Кравченко А.И.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2008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44</w:t>
            </w:r>
          </w:p>
        </w:tc>
        <w:tc>
          <w:tcPr>
            <w:tcW w:w="1377" w:type="pct"/>
          </w:tcPr>
          <w:p w:rsidR="00CD710E" w:rsidRDefault="00CD710E" w:rsidP="00F01167">
            <w:r w:rsidRPr="007723BB">
              <w:t>Обществознание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7</w:t>
            </w:r>
          </w:p>
        </w:tc>
        <w:tc>
          <w:tcPr>
            <w:tcW w:w="1893" w:type="pct"/>
          </w:tcPr>
          <w:p w:rsidR="00CD710E" w:rsidRDefault="00CD710E" w:rsidP="00F01167">
            <w:r w:rsidRPr="00780F8F">
              <w:t>Боголюбов</w:t>
            </w:r>
            <w:r>
              <w:t xml:space="preserve"> Л.Н.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2008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45</w:t>
            </w:r>
          </w:p>
        </w:tc>
        <w:tc>
          <w:tcPr>
            <w:tcW w:w="1377" w:type="pct"/>
          </w:tcPr>
          <w:p w:rsidR="00CD710E" w:rsidRDefault="00CD710E" w:rsidP="00F01167">
            <w:r w:rsidRPr="001A2274">
              <w:t xml:space="preserve">История 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6</w:t>
            </w:r>
          </w:p>
        </w:tc>
        <w:tc>
          <w:tcPr>
            <w:tcW w:w="1893" w:type="pct"/>
          </w:tcPr>
          <w:p w:rsidR="00CD710E" w:rsidRDefault="00CD710E" w:rsidP="00F01167">
            <w:proofErr w:type="spellStart"/>
            <w:r>
              <w:t>Ведюшкин</w:t>
            </w:r>
            <w:proofErr w:type="spellEnd"/>
            <w:r>
              <w:t xml:space="preserve"> В.А.</w:t>
            </w:r>
          </w:p>
          <w:p w:rsidR="00CD710E" w:rsidRPr="007E5A48" w:rsidRDefault="00CD710E" w:rsidP="00F01167">
            <w:r>
              <w:t>Данилов А.А.</w:t>
            </w:r>
          </w:p>
        </w:tc>
        <w:tc>
          <w:tcPr>
            <w:tcW w:w="706" w:type="pct"/>
          </w:tcPr>
          <w:p w:rsidR="00CD710E" w:rsidRDefault="00CD710E" w:rsidP="00F01167">
            <w:pPr>
              <w:jc w:val="center"/>
            </w:pPr>
            <w:r>
              <w:t>2003</w:t>
            </w:r>
          </w:p>
          <w:p w:rsidR="00CD710E" w:rsidRPr="007E5A48" w:rsidRDefault="00CD710E" w:rsidP="00F01167">
            <w:pPr>
              <w:jc w:val="center"/>
            </w:pPr>
            <w:r>
              <w:t>2001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46</w:t>
            </w:r>
          </w:p>
        </w:tc>
        <w:tc>
          <w:tcPr>
            <w:tcW w:w="1377" w:type="pct"/>
          </w:tcPr>
          <w:p w:rsidR="00CD710E" w:rsidRDefault="00CD710E" w:rsidP="00F01167">
            <w:r w:rsidRPr="001A2274">
              <w:t xml:space="preserve">История 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8</w:t>
            </w:r>
          </w:p>
        </w:tc>
        <w:tc>
          <w:tcPr>
            <w:tcW w:w="1893" w:type="pct"/>
          </w:tcPr>
          <w:p w:rsidR="00CD710E" w:rsidRDefault="00CD710E" w:rsidP="00F01167">
            <w:r>
              <w:t>Данилов Д.Д.</w:t>
            </w:r>
            <w:r w:rsidRPr="007E5A48">
              <w:t xml:space="preserve"> </w:t>
            </w:r>
          </w:p>
          <w:p w:rsidR="00CD710E" w:rsidRPr="007E5A48" w:rsidRDefault="00CD710E" w:rsidP="00F01167">
            <w:r>
              <w:t>Данилов Д.Д.</w:t>
            </w:r>
          </w:p>
        </w:tc>
        <w:tc>
          <w:tcPr>
            <w:tcW w:w="706" w:type="pct"/>
          </w:tcPr>
          <w:p w:rsidR="00CD710E" w:rsidRDefault="00CD710E" w:rsidP="00F01167">
            <w:pPr>
              <w:jc w:val="center"/>
            </w:pPr>
            <w:r>
              <w:t>2006</w:t>
            </w:r>
          </w:p>
          <w:p w:rsidR="00CD710E" w:rsidRPr="007E5A48" w:rsidRDefault="00CD710E" w:rsidP="00F01167">
            <w:pPr>
              <w:jc w:val="center"/>
            </w:pPr>
            <w:r>
              <w:t>2008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47</w:t>
            </w:r>
          </w:p>
        </w:tc>
        <w:tc>
          <w:tcPr>
            <w:tcW w:w="1377" w:type="pct"/>
          </w:tcPr>
          <w:p w:rsidR="00CD710E" w:rsidRDefault="00CD710E" w:rsidP="00F01167">
            <w:r w:rsidRPr="001A2274">
              <w:t xml:space="preserve">История 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9</w:t>
            </w:r>
          </w:p>
        </w:tc>
        <w:tc>
          <w:tcPr>
            <w:tcW w:w="1893" w:type="pct"/>
          </w:tcPr>
          <w:p w:rsidR="00CD710E" w:rsidRDefault="00CD710E" w:rsidP="00F01167">
            <w:r>
              <w:t>Данилов Д.Д.</w:t>
            </w:r>
          </w:p>
          <w:p w:rsidR="00CD710E" w:rsidRPr="007E5A48" w:rsidRDefault="00CD710E" w:rsidP="00F01167">
            <w:r>
              <w:t>Алексашкина Л.Н.</w:t>
            </w:r>
          </w:p>
        </w:tc>
        <w:tc>
          <w:tcPr>
            <w:tcW w:w="706" w:type="pct"/>
          </w:tcPr>
          <w:p w:rsidR="00CD710E" w:rsidRDefault="00CD710E" w:rsidP="00F01167">
            <w:pPr>
              <w:jc w:val="center"/>
            </w:pPr>
            <w:r>
              <w:t>2006</w:t>
            </w:r>
          </w:p>
          <w:p w:rsidR="00CD710E" w:rsidRPr="007E5A48" w:rsidRDefault="00CD710E" w:rsidP="00F01167">
            <w:pPr>
              <w:jc w:val="center"/>
            </w:pPr>
            <w:r>
              <w:t>2001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48</w:t>
            </w:r>
          </w:p>
        </w:tc>
        <w:tc>
          <w:tcPr>
            <w:tcW w:w="1377" w:type="pct"/>
          </w:tcPr>
          <w:p w:rsidR="00CD710E" w:rsidRDefault="00CD710E" w:rsidP="00F01167">
            <w:r w:rsidRPr="001A2274">
              <w:t xml:space="preserve">История 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5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Уколова</w:t>
            </w:r>
            <w:proofErr w:type="spellEnd"/>
            <w:r>
              <w:t xml:space="preserve"> В.И.,  </w:t>
            </w:r>
            <w:proofErr w:type="spellStart"/>
            <w:r>
              <w:t>Маринович</w:t>
            </w:r>
            <w:proofErr w:type="spellEnd"/>
            <w:r>
              <w:t xml:space="preserve"> Л.П.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2004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49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Музыка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2-8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>Усачева В.О., Школяр Л.В.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2012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50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История и культура Башкортостана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5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Азангулов</w:t>
            </w:r>
            <w:proofErr w:type="spellEnd"/>
            <w:r>
              <w:t xml:space="preserve"> Р.Г., </w:t>
            </w:r>
            <w:proofErr w:type="spellStart"/>
            <w:r>
              <w:t>Аминева</w:t>
            </w:r>
            <w:proofErr w:type="spellEnd"/>
            <w:r>
              <w:t xml:space="preserve"> Ф.Х., </w:t>
            </w:r>
            <w:proofErr w:type="spellStart"/>
            <w:r>
              <w:t>Галлямов</w:t>
            </w:r>
            <w:proofErr w:type="spellEnd"/>
            <w:r>
              <w:t xml:space="preserve"> А.А., </w:t>
            </w:r>
            <w:proofErr w:type="spellStart"/>
            <w:r>
              <w:t>Шагманов</w:t>
            </w:r>
            <w:proofErr w:type="spellEnd"/>
            <w:r>
              <w:t xml:space="preserve"> Т.Г.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2008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51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История и культура Башкортостана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6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Азангулов</w:t>
            </w:r>
            <w:proofErr w:type="spellEnd"/>
            <w:r>
              <w:t xml:space="preserve"> Р.Г., </w:t>
            </w:r>
            <w:proofErr w:type="spellStart"/>
            <w:r>
              <w:t>Аминева</w:t>
            </w:r>
            <w:proofErr w:type="spellEnd"/>
            <w:r>
              <w:t xml:space="preserve"> Ф.Х., </w:t>
            </w:r>
            <w:proofErr w:type="spellStart"/>
            <w:r>
              <w:t>Галлямов</w:t>
            </w:r>
            <w:proofErr w:type="spellEnd"/>
            <w:r>
              <w:t xml:space="preserve"> А.А., </w:t>
            </w:r>
            <w:proofErr w:type="spellStart"/>
            <w:r>
              <w:t>Шагманов</w:t>
            </w:r>
            <w:proofErr w:type="spellEnd"/>
            <w:r>
              <w:t xml:space="preserve"> Т.Г.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2010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52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История и культура Башкортостана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7,8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>Галин С.Л., Галина Г.С.,</w:t>
            </w:r>
            <w:proofErr w:type="spellStart"/>
            <w:r>
              <w:t>Кузбеков</w:t>
            </w:r>
            <w:proofErr w:type="spellEnd"/>
            <w:r>
              <w:t xml:space="preserve"> Ф.М.,</w:t>
            </w:r>
            <w:proofErr w:type="spellStart"/>
            <w:r>
              <w:t>Кузбекова</w:t>
            </w:r>
            <w:proofErr w:type="spellEnd"/>
            <w:r>
              <w:t xml:space="preserve"> Р.А.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2007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53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Математика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1</w:t>
            </w:r>
          </w:p>
        </w:tc>
        <w:tc>
          <w:tcPr>
            <w:tcW w:w="1893" w:type="pct"/>
          </w:tcPr>
          <w:p w:rsidR="00CD710E" w:rsidRPr="008922E3" w:rsidRDefault="00CD710E" w:rsidP="00F01167">
            <w:pPr>
              <w:rPr>
                <w:lang w:val="tt-RU"/>
              </w:rPr>
            </w:pPr>
            <w:r>
              <w:rPr>
                <w:lang w:val="tt-RU"/>
              </w:rPr>
              <w:t>М.И.Моро, С.И.Волкова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2011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54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Русский язык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1</w:t>
            </w:r>
          </w:p>
        </w:tc>
        <w:tc>
          <w:tcPr>
            <w:tcW w:w="1893" w:type="pct"/>
          </w:tcPr>
          <w:p w:rsidR="00CD710E" w:rsidRPr="008922E3" w:rsidRDefault="00CD710E" w:rsidP="00F01167">
            <w:pPr>
              <w:rPr>
                <w:lang w:val="tt-RU"/>
              </w:rPr>
            </w:pPr>
            <w:r>
              <w:rPr>
                <w:lang w:val="tt-RU"/>
              </w:rPr>
              <w:t>Т.Г.Рамзаева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2012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55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Русская литература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1</w:t>
            </w:r>
          </w:p>
        </w:tc>
        <w:tc>
          <w:tcPr>
            <w:tcW w:w="1893" w:type="pct"/>
          </w:tcPr>
          <w:p w:rsidR="00CD710E" w:rsidRPr="008922E3" w:rsidRDefault="00CD710E" w:rsidP="00F01167">
            <w:pPr>
              <w:rPr>
                <w:lang w:val="tt-RU"/>
              </w:rPr>
            </w:pPr>
            <w:r>
              <w:rPr>
                <w:lang w:val="tt-RU"/>
              </w:rPr>
              <w:t>Ф.Ф.Азнабаева</w:t>
            </w:r>
          </w:p>
        </w:tc>
        <w:tc>
          <w:tcPr>
            <w:tcW w:w="706" w:type="pct"/>
          </w:tcPr>
          <w:p w:rsidR="00CD710E" w:rsidRPr="00B1054C" w:rsidRDefault="00CD710E" w:rsidP="00F01167">
            <w:pPr>
              <w:jc w:val="center"/>
              <w:rPr>
                <w:lang w:val="tt-RU"/>
              </w:rPr>
            </w:pPr>
            <w:r>
              <w:t>201</w:t>
            </w:r>
            <w:r>
              <w:rPr>
                <w:lang w:val="tt-RU"/>
              </w:rPr>
              <w:t>3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56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Окружающий мир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1</w:t>
            </w:r>
          </w:p>
        </w:tc>
        <w:tc>
          <w:tcPr>
            <w:tcW w:w="1893" w:type="pct"/>
          </w:tcPr>
          <w:p w:rsidR="00CD710E" w:rsidRPr="008922E3" w:rsidRDefault="00CD710E" w:rsidP="00F01167">
            <w:pPr>
              <w:rPr>
                <w:lang w:val="tt-RU"/>
              </w:rPr>
            </w:pPr>
            <w:r>
              <w:t>А.А.</w:t>
            </w:r>
            <w:r>
              <w:rPr>
                <w:lang w:val="tt-RU"/>
              </w:rPr>
              <w:t>Плешаков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2011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57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Технология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1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Куревина</w:t>
            </w:r>
            <w:proofErr w:type="spellEnd"/>
            <w:r>
              <w:t xml:space="preserve"> О.А., </w:t>
            </w:r>
            <w:proofErr w:type="spellStart"/>
            <w:r>
              <w:t>Лутцева</w:t>
            </w:r>
            <w:proofErr w:type="spellEnd"/>
            <w:r>
              <w:t xml:space="preserve"> Е.А.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2011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58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Физическая культура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1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Егоров Б.Б., </w:t>
            </w:r>
            <w:proofErr w:type="spellStart"/>
            <w:r>
              <w:t>Пересадина</w:t>
            </w:r>
            <w:proofErr w:type="spellEnd"/>
            <w:r>
              <w:t xml:space="preserve"> Ю.Е.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2012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lastRenderedPageBreak/>
              <w:t>59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ИЗО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1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Куревина</w:t>
            </w:r>
            <w:proofErr w:type="spellEnd"/>
            <w:r>
              <w:t xml:space="preserve"> О.А., Ковалевская Е.Д.</w:t>
            </w:r>
          </w:p>
        </w:tc>
        <w:tc>
          <w:tcPr>
            <w:tcW w:w="706" w:type="pct"/>
          </w:tcPr>
          <w:p w:rsidR="00CD710E" w:rsidRPr="008922E3" w:rsidRDefault="00CD710E" w:rsidP="00F01167">
            <w:pPr>
              <w:jc w:val="center"/>
              <w:rPr>
                <w:lang w:val="tt-RU"/>
              </w:rPr>
            </w:pPr>
            <w:r>
              <w:t>201</w:t>
            </w:r>
            <w:r>
              <w:rPr>
                <w:lang w:val="tt-RU"/>
              </w:rPr>
              <w:t>2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60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Музыка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1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>Усачева В.О., Школяр Л.В.</w:t>
            </w:r>
          </w:p>
        </w:tc>
        <w:tc>
          <w:tcPr>
            <w:tcW w:w="706" w:type="pct"/>
          </w:tcPr>
          <w:p w:rsidR="00CD710E" w:rsidRPr="008922E3" w:rsidRDefault="00CD710E" w:rsidP="00F01167">
            <w:pPr>
              <w:jc w:val="center"/>
              <w:rPr>
                <w:lang w:val="tt-RU"/>
              </w:rPr>
            </w:pPr>
            <w:r>
              <w:t>201</w:t>
            </w:r>
            <w:r>
              <w:rPr>
                <w:lang w:val="tt-RU"/>
              </w:rPr>
              <w:t>2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61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Татарский язык и литература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1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Гафурова Ф.А., </w:t>
            </w:r>
            <w:proofErr w:type="spellStart"/>
            <w:r>
              <w:t>Гайнетдинова</w:t>
            </w:r>
            <w:proofErr w:type="spellEnd"/>
            <w:r>
              <w:t xml:space="preserve"> Л.Ш.</w:t>
            </w:r>
          </w:p>
        </w:tc>
        <w:tc>
          <w:tcPr>
            <w:tcW w:w="706" w:type="pct"/>
          </w:tcPr>
          <w:p w:rsidR="00CD710E" w:rsidRPr="008922E3" w:rsidRDefault="00CD710E" w:rsidP="00F01167">
            <w:pPr>
              <w:jc w:val="center"/>
              <w:rPr>
                <w:lang w:val="tt-RU"/>
              </w:rPr>
            </w:pPr>
            <w:r>
              <w:t>20</w:t>
            </w:r>
            <w:r>
              <w:rPr>
                <w:lang w:val="tt-RU"/>
              </w:rPr>
              <w:t>12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62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Математика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2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М.И. Моро, </w:t>
            </w:r>
            <w:proofErr w:type="spellStart"/>
            <w:r>
              <w:t>М.А.Бантова</w:t>
            </w:r>
            <w:proofErr w:type="spellEnd"/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2011</w:t>
            </w:r>
          </w:p>
        </w:tc>
      </w:tr>
      <w:tr w:rsidR="00CD710E" w:rsidRPr="007E5A48" w:rsidTr="002F754E">
        <w:trPr>
          <w:trHeight w:val="146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63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Русский язык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2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Т.Г.Рамзаева</w:t>
            </w:r>
            <w:proofErr w:type="spellEnd"/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2011</w:t>
            </w:r>
          </w:p>
        </w:tc>
      </w:tr>
      <w:tr w:rsidR="00CD710E" w:rsidRPr="007E5A48" w:rsidTr="002F754E">
        <w:trPr>
          <w:trHeight w:val="321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64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Русская литература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2</w:t>
            </w:r>
          </w:p>
        </w:tc>
        <w:tc>
          <w:tcPr>
            <w:tcW w:w="1893" w:type="pct"/>
          </w:tcPr>
          <w:p w:rsidR="00CD710E" w:rsidRPr="000A04E4" w:rsidRDefault="00CD710E" w:rsidP="00F01167">
            <w:pPr>
              <w:rPr>
                <w:lang w:val="tt-RU"/>
              </w:rPr>
            </w:pPr>
            <w:proofErr w:type="spellStart"/>
            <w:r>
              <w:t>Л.Ф.Климанова</w:t>
            </w:r>
            <w:proofErr w:type="spellEnd"/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2012</w:t>
            </w:r>
          </w:p>
        </w:tc>
      </w:tr>
      <w:tr w:rsidR="00CD710E" w:rsidRPr="007E5A48" w:rsidTr="002F754E">
        <w:trPr>
          <w:trHeight w:val="321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65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Окружающий мир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2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А.А.Плешаков</w:t>
            </w:r>
            <w:proofErr w:type="spellEnd"/>
            <w:r>
              <w:t xml:space="preserve">, </w:t>
            </w:r>
            <w:proofErr w:type="spellStart"/>
            <w:r>
              <w:t>Е.А.Крючкова</w:t>
            </w:r>
            <w:proofErr w:type="spellEnd"/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2012</w:t>
            </w:r>
          </w:p>
        </w:tc>
      </w:tr>
      <w:tr w:rsidR="00CD710E" w:rsidRPr="007E5A48" w:rsidTr="002F754E">
        <w:trPr>
          <w:trHeight w:val="333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66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Технология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2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>Конышева Н.М.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2011</w:t>
            </w:r>
          </w:p>
        </w:tc>
      </w:tr>
      <w:tr w:rsidR="00CD710E" w:rsidRPr="007E5A48" w:rsidTr="002F754E">
        <w:trPr>
          <w:trHeight w:val="642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67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Физическая культура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2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Б.Б.Егоров</w:t>
            </w:r>
            <w:proofErr w:type="spellEnd"/>
            <w:r>
              <w:t xml:space="preserve"> Б.Б., </w:t>
            </w:r>
            <w:proofErr w:type="spellStart"/>
            <w:r>
              <w:t>Ю.Е.Пересадина</w:t>
            </w:r>
            <w:proofErr w:type="spellEnd"/>
            <w:r>
              <w:t xml:space="preserve"> Ю.Е.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2012</w:t>
            </w:r>
          </w:p>
        </w:tc>
      </w:tr>
      <w:tr w:rsidR="00CD710E" w:rsidRPr="007E5A48" w:rsidTr="002F754E">
        <w:trPr>
          <w:trHeight w:val="333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68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ИЗО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2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В.С.Кузин</w:t>
            </w:r>
            <w:proofErr w:type="spellEnd"/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2011</w:t>
            </w:r>
          </w:p>
        </w:tc>
      </w:tr>
      <w:tr w:rsidR="00CD710E" w:rsidRPr="007E5A48" w:rsidTr="002F754E">
        <w:trPr>
          <w:trHeight w:val="642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69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 xml:space="preserve">Татарский язык  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2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Гафурова Ф.А., </w:t>
            </w:r>
            <w:proofErr w:type="spellStart"/>
            <w:r>
              <w:t>Салимгареева</w:t>
            </w:r>
            <w:proofErr w:type="spellEnd"/>
            <w:r>
              <w:t xml:space="preserve"> Б.С.</w:t>
            </w:r>
          </w:p>
        </w:tc>
        <w:tc>
          <w:tcPr>
            <w:tcW w:w="706" w:type="pct"/>
          </w:tcPr>
          <w:p w:rsidR="00CD710E" w:rsidRPr="00A907A3" w:rsidRDefault="00CD710E" w:rsidP="00F01167">
            <w:pPr>
              <w:jc w:val="center"/>
              <w:rPr>
                <w:lang w:val="tt-RU"/>
              </w:rPr>
            </w:pPr>
            <w:r>
              <w:t>20</w:t>
            </w:r>
            <w:r>
              <w:rPr>
                <w:lang w:val="tt-RU"/>
              </w:rPr>
              <w:t>12</w:t>
            </w:r>
          </w:p>
        </w:tc>
      </w:tr>
      <w:tr w:rsidR="00CD710E" w:rsidRPr="007E5A48" w:rsidTr="002F754E">
        <w:trPr>
          <w:trHeight w:val="333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70</w:t>
            </w:r>
          </w:p>
        </w:tc>
        <w:tc>
          <w:tcPr>
            <w:tcW w:w="1377" w:type="pct"/>
          </w:tcPr>
          <w:p w:rsidR="00CD710E" w:rsidRPr="007E5A48" w:rsidRDefault="00CD710E" w:rsidP="00F01167">
            <w:pPr>
              <w:ind w:right="-175"/>
            </w:pPr>
            <w:r>
              <w:t>Татарская литература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2</w:t>
            </w:r>
          </w:p>
        </w:tc>
        <w:tc>
          <w:tcPr>
            <w:tcW w:w="1893" w:type="pct"/>
          </w:tcPr>
          <w:p w:rsidR="00CD710E" w:rsidRPr="007E5A48" w:rsidRDefault="00CD710E" w:rsidP="00F01167">
            <w:proofErr w:type="spellStart"/>
            <w:r>
              <w:t>Вагизов</w:t>
            </w:r>
            <w:proofErr w:type="spellEnd"/>
            <w:r>
              <w:t xml:space="preserve"> С.Г., </w:t>
            </w:r>
            <w:proofErr w:type="spellStart"/>
            <w:r>
              <w:t>Валитов</w:t>
            </w:r>
            <w:proofErr w:type="spellEnd"/>
            <w:r>
              <w:t xml:space="preserve"> Р.Г.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2007</w:t>
            </w:r>
          </w:p>
        </w:tc>
      </w:tr>
      <w:tr w:rsidR="00CD710E" w:rsidRPr="007E5A48" w:rsidTr="002F754E">
        <w:trPr>
          <w:trHeight w:val="321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71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Русский язык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3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 </w:t>
            </w:r>
            <w:proofErr w:type="spellStart"/>
            <w:r>
              <w:t>Рамзаева</w:t>
            </w:r>
            <w:proofErr w:type="spellEnd"/>
            <w:r>
              <w:t xml:space="preserve"> Т.Г.</w:t>
            </w:r>
          </w:p>
        </w:tc>
        <w:tc>
          <w:tcPr>
            <w:tcW w:w="706" w:type="pct"/>
          </w:tcPr>
          <w:p w:rsidR="00CD710E" w:rsidRPr="008922E3" w:rsidRDefault="00CD710E" w:rsidP="00F01167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0</w:t>
            </w:r>
            <w:r>
              <w:t>1</w:t>
            </w:r>
            <w:r>
              <w:rPr>
                <w:lang w:val="tt-RU"/>
              </w:rPr>
              <w:t>3</w:t>
            </w:r>
          </w:p>
        </w:tc>
      </w:tr>
      <w:tr w:rsidR="00CD710E" w:rsidRPr="007E5A48" w:rsidTr="002F754E">
        <w:trPr>
          <w:trHeight w:val="321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72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Русская литература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3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 </w:t>
            </w:r>
            <w:proofErr w:type="spellStart"/>
            <w:r>
              <w:t>Кубасова</w:t>
            </w:r>
            <w:proofErr w:type="spellEnd"/>
            <w:r>
              <w:t xml:space="preserve"> О.В.</w:t>
            </w:r>
          </w:p>
        </w:tc>
        <w:tc>
          <w:tcPr>
            <w:tcW w:w="706" w:type="pct"/>
          </w:tcPr>
          <w:p w:rsidR="00CD710E" w:rsidRPr="008922E3" w:rsidRDefault="00CD710E" w:rsidP="00F01167">
            <w:pPr>
              <w:jc w:val="center"/>
              <w:rPr>
                <w:lang w:val="tt-RU"/>
              </w:rPr>
            </w:pPr>
            <w:r>
              <w:t>20</w:t>
            </w:r>
            <w:r>
              <w:rPr>
                <w:lang w:val="tt-RU"/>
              </w:rPr>
              <w:t>13</w:t>
            </w:r>
          </w:p>
        </w:tc>
      </w:tr>
      <w:tr w:rsidR="00CD710E" w:rsidRPr="007E5A48" w:rsidTr="002F754E">
        <w:trPr>
          <w:trHeight w:val="333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73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Татарский язык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3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 Гафурова Ф.А.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2002</w:t>
            </w:r>
          </w:p>
        </w:tc>
      </w:tr>
      <w:tr w:rsidR="00CD710E" w:rsidRPr="007E5A48" w:rsidTr="002F754E">
        <w:trPr>
          <w:trHeight w:val="321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74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Татарская литература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3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 Хасанова М.А.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2009</w:t>
            </w:r>
          </w:p>
        </w:tc>
      </w:tr>
      <w:tr w:rsidR="00CD710E" w:rsidRPr="007E5A48" w:rsidTr="002F754E">
        <w:trPr>
          <w:trHeight w:val="321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75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Башкирский язык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3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 </w:t>
            </w:r>
            <w:proofErr w:type="spellStart"/>
            <w:r>
              <w:t>Толомбаев</w:t>
            </w:r>
            <w:proofErr w:type="spellEnd"/>
            <w:r>
              <w:t xml:space="preserve"> Х.А.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2006</w:t>
            </w:r>
          </w:p>
        </w:tc>
      </w:tr>
      <w:tr w:rsidR="00CD710E" w:rsidRPr="007E5A48" w:rsidTr="002F754E">
        <w:trPr>
          <w:trHeight w:val="321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76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Окружающий мир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3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 Плешаков А.А.</w:t>
            </w:r>
          </w:p>
        </w:tc>
        <w:tc>
          <w:tcPr>
            <w:tcW w:w="706" w:type="pct"/>
          </w:tcPr>
          <w:p w:rsidR="00CD710E" w:rsidRPr="008922E3" w:rsidRDefault="00CD710E" w:rsidP="00F01167">
            <w:pPr>
              <w:jc w:val="center"/>
              <w:rPr>
                <w:lang w:val="tt-RU"/>
              </w:rPr>
            </w:pPr>
            <w:r>
              <w:t>20</w:t>
            </w:r>
            <w:r>
              <w:rPr>
                <w:lang w:val="tt-RU"/>
              </w:rPr>
              <w:t>13</w:t>
            </w:r>
          </w:p>
        </w:tc>
      </w:tr>
      <w:tr w:rsidR="00CD710E" w:rsidRPr="007E5A48" w:rsidTr="002F754E">
        <w:trPr>
          <w:trHeight w:val="333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77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Технология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3</w:t>
            </w:r>
          </w:p>
        </w:tc>
        <w:tc>
          <w:tcPr>
            <w:tcW w:w="1893" w:type="pct"/>
          </w:tcPr>
          <w:p w:rsidR="00CD710E" w:rsidRPr="008922E3" w:rsidRDefault="00CD710E" w:rsidP="00F01167">
            <w:pPr>
              <w:rPr>
                <w:lang w:val="tt-RU"/>
              </w:rPr>
            </w:pPr>
            <w:r>
              <w:rPr>
                <w:lang w:val="tt-RU"/>
              </w:rPr>
              <w:t>О.А.Куревина</w:t>
            </w:r>
          </w:p>
        </w:tc>
        <w:tc>
          <w:tcPr>
            <w:tcW w:w="706" w:type="pct"/>
          </w:tcPr>
          <w:p w:rsidR="00CD710E" w:rsidRPr="008922E3" w:rsidRDefault="00CD710E" w:rsidP="00F01167">
            <w:pPr>
              <w:jc w:val="center"/>
              <w:rPr>
                <w:lang w:val="tt-RU"/>
              </w:rPr>
            </w:pPr>
            <w:r>
              <w:t>20</w:t>
            </w:r>
            <w:r>
              <w:rPr>
                <w:lang w:val="tt-RU"/>
              </w:rPr>
              <w:t>12</w:t>
            </w:r>
          </w:p>
        </w:tc>
      </w:tr>
      <w:tr w:rsidR="00CD710E" w:rsidRPr="007E5A48" w:rsidTr="002F754E">
        <w:trPr>
          <w:trHeight w:val="321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78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Математика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3</w:t>
            </w:r>
          </w:p>
        </w:tc>
        <w:tc>
          <w:tcPr>
            <w:tcW w:w="1893" w:type="pct"/>
          </w:tcPr>
          <w:p w:rsidR="00CD710E" w:rsidRPr="000A04E4" w:rsidRDefault="00CD710E" w:rsidP="00F01167">
            <w:pPr>
              <w:rPr>
                <w:lang w:val="tt-RU"/>
              </w:rPr>
            </w:pPr>
            <w:r>
              <w:t xml:space="preserve">Моро М.И. </w:t>
            </w:r>
          </w:p>
        </w:tc>
        <w:tc>
          <w:tcPr>
            <w:tcW w:w="706" w:type="pct"/>
          </w:tcPr>
          <w:p w:rsidR="00CD710E" w:rsidRPr="00B1054C" w:rsidRDefault="00CD710E" w:rsidP="00F01167">
            <w:pPr>
              <w:jc w:val="center"/>
              <w:rPr>
                <w:lang w:val="tt-RU"/>
              </w:rPr>
            </w:pPr>
            <w:r>
              <w:t>20</w:t>
            </w:r>
            <w:r>
              <w:rPr>
                <w:lang w:val="tt-RU"/>
              </w:rPr>
              <w:t>13</w:t>
            </w:r>
          </w:p>
        </w:tc>
      </w:tr>
      <w:tr w:rsidR="00CD710E" w:rsidRPr="007E5A48" w:rsidTr="002F754E">
        <w:trPr>
          <w:trHeight w:val="321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79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Математика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4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 Моро М.И. , </w:t>
            </w:r>
            <w:proofErr w:type="spellStart"/>
            <w:r>
              <w:t>М.А.Бантова</w:t>
            </w:r>
            <w:proofErr w:type="spellEnd"/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2007</w:t>
            </w:r>
          </w:p>
        </w:tc>
      </w:tr>
      <w:tr w:rsidR="00CD710E" w:rsidRPr="007E5A48" w:rsidTr="002F754E">
        <w:trPr>
          <w:trHeight w:val="333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80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Русский язык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4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 </w:t>
            </w:r>
            <w:proofErr w:type="spellStart"/>
            <w:r>
              <w:t>Рамзаева</w:t>
            </w:r>
            <w:proofErr w:type="spellEnd"/>
            <w:r>
              <w:t xml:space="preserve"> Т.Г.</w:t>
            </w:r>
          </w:p>
        </w:tc>
        <w:tc>
          <w:tcPr>
            <w:tcW w:w="706" w:type="pct"/>
          </w:tcPr>
          <w:p w:rsidR="00CD710E" w:rsidRPr="000A04E4" w:rsidRDefault="00CD710E" w:rsidP="00F01167">
            <w:pPr>
              <w:jc w:val="center"/>
              <w:rPr>
                <w:lang w:val="tt-RU"/>
              </w:rPr>
            </w:pPr>
            <w:r>
              <w:t>20</w:t>
            </w:r>
            <w:r>
              <w:rPr>
                <w:lang w:val="tt-RU"/>
              </w:rPr>
              <w:t>10</w:t>
            </w:r>
          </w:p>
        </w:tc>
      </w:tr>
      <w:tr w:rsidR="00CD710E" w:rsidRPr="007E5A48" w:rsidTr="002F754E">
        <w:trPr>
          <w:trHeight w:val="321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81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Русская литература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4</w:t>
            </w:r>
          </w:p>
        </w:tc>
        <w:tc>
          <w:tcPr>
            <w:tcW w:w="1893" w:type="pct"/>
          </w:tcPr>
          <w:p w:rsidR="00CD710E" w:rsidRPr="000A04E4" w:rsidRDefault="00CD710E" w:rsidP="00F01167">
            <w:pPr>
              <w:rPr>
                <w:lang w:val="tt-RU"/>
              </w:rPr>
            </w:pPr>
            <w:r>
              <w:t xml:space="preserve"> </w:t>
            </w:r>
            <w:r>
              <w:rPr>
                <w:lang w:val="tt-RU"/>
              </w:rPr>
              <w:t>Р.Г.Давлетбаева, З.Г.Сахипова</w:t>
            </w:r>
          </w:p>
        </w:tc>
        <w:tc>
          <w:tcPr>
            <w:tcW w:w="706" w:type="pct"/>
          </w:tcPr>
          <w:p w:rsidR="00CD710E" w:rsidRPr="000A04E4" w:rsidRDefault="00CD710E" w:rsidP="00F01167">
            <w:pPr>
              <w:jc w:val="center"/>
              <w:rPr>
                <w:lang w:val="tt-RU"/>
              </w:rPr>
            </w:pPr>
            <w:r>
              <w:t>20</w:t>
            </w:r>
            <w:r>
              <w:rPr>
                <w:lang w:val="tt-RU"/>
              </w:rPr>
              <w:t>13</w:t>
            </w:r>
          </w:p>
        </w:tc>
      </w:tr>
      <w:tr w:rsidR="00CD710E" w:rsidRPr="007E5A48" w:rsidTr="002F754E">
        <w:trPr>
          <w:trHeight w:val="321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82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Татарский язык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4</w:t>
            </w:r>
          </w:p>
        </w:tc>
        <w:tc>
          <w:tcPr>
            <w:tcW w:w="1893" w:type="pct"/>
          </w:tcPr>
          <w:p w:rsidR="00CD710E" w:rsidRPr="000A04E4" w:rsidRDefault="00CD710E" w:rsidP="00F01167">
            <w:pPr>
              <w:rPr>
                <w:lang w:val="tt-RU"/>
              </w:rPr>
            </w:pPr>
            <w:r>
              <w:rPr>
                <w:lang w:val="tt-RU"/>
              </w:rPr>
              <w:t>Ф.А.</w:t>
            </w:r>
            <w:r>
              <w:t>Гафурова</w:t>
            </w:r>
            <w:r>
              <w:rPr>
                <w:lang w:val="tt-RU"/>
              </w:rPr>
              <w:t xml:space="preserve"> Б.С.Салимгареева</w:t>
            </w:r>
          </w:p>
        </w:tc>
        <w:tc>
          <w:tcPr>
            <w:tcW w:w="706" w:type="pct"/>
          </w:tcPr>
          <w:p w:rsidR="00CD710E" w:rsidRPr="000A04E4" w:rsidRDefault="00CD710E" w:rsidP="00F01167">
            <w:pPr>
              <w:jc w:val="center"/>
              <w:rPr>
                <w:lang w:val="tt-RU"/>
              </w:rPr>
            </w:pPr>
            <w:r>
              <w:t>20</w:t>
            </w:r>
            <w:r>
              <w:rPr>
                <w:lang w:val="tt-RU"/>
              </w:rPr>
              <w:t>11</w:t>
            </w:r>
          </w:p>
        </w:tc>
      </w:tr>
      <w:tr w:rsidR="00CD710E" w:rsidRPr="007E5A48" w:rsidTr="002F754E">
        <w:trPr>
          <w:trHeight w:val="321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83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Татарская литература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4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 </w:t>
            </w:r>
            <w:proofErr w:type="spellStart"/>
            <w:r>
              <w:t>Ягъфарова</w:t>
            </w:r>
            <w:proofErr w:type="spellEnd"/>
            <w:r>
              <w:t xml:space="preserve"> Р.Х.</w:t>
            </w:r>
          </w:p>
        </w:tc>
        <w:tc>
          <w:tcPr>
            <w:tcW w:w="706" w:type="pct"/>
          </w:tcPr>
          <w:p w:rsidR="00CD710E" w:rsidRPr="00A907A3" w:rsidRDefault="00CD710E" w:rsidP="00F01167">
            <w:pPr>
              <w:jc w:val="center"/>
              <w:rPr>
                <w:lang w:val="tt-RU"/>
              </w:rPr>
            </w:pPr>
            <w:r>
              <w:t>200</w:t>
            </w:r>
            <w:r>
              <w:rPr>
                <w:lang w:val="tt-RU"/>
              </w:rPr>
              <w:t>6</w:t>
            </w:r>
          </w:p>
        </w:tc>
      </w:tr>
      <w:tr w:rsidR="00CD710E" w:rsidRPr="007E5A48" w:rsidTr="002F754E">
        <w:trPr>
          <w:trHeight w:val="333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84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Окружающий мир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4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 xml:space="preserve"> Плешаков А.А.</w:t>
            </w:r>
          </w:p>
        </w:tc>
        <w:tc>
          <w:tcPr>
            <w:tcW w:w="706" w:type="pct"/>
          </w:tcPr>
          <w:p w:rsidR="00CD710E" w:rsidRPr="000A04E4" w:rsidRDefault="00CD710E" w:rsidP="00F01167">
            <w:pPr>
              <w:jc w:val="center"/>
              <w:rPr>
                <w:lang w:val="tt-RU"/>
              </w:rPr>
            </w:pPr>
            <w:r>
              <w:t>20</w:t>
            </w:r>
            <w:r>
              <w:rPr>
                <w:lang w:val="tt-RU"/>
              </w:rPr>
              <w:t>08</w:t>
            </w:r>
          </w:p>
        </w:tc>
      </w:tr>
      <w:tr w:rsidR="00CD710E" w:rsidRPr="007E5A48" w:rsidTr="002F754E">
        <w:trPr>
          <w:trHeight w:val="321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85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Технология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4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>Конышев Н.М.</w:t>
            </w:r>
          </w:p>
        </w:tc>
        <w:tc>
          <w:tcPr>
            <w:tcW w:w="706" w:type="pct"/>
          </w:tcPr>
          <w:p w:rsidR="00CD710E" w:rsidRPr="00A907A3" w:rsidRDefault="00CD710E" w:rsidP="00F01167">
            <w:pPr>
              <w:jc w:val="center"/>
              <w:rPr>
                <w:lang w:val="tt-RU"/>
              </w:rPr>
            </w:pPr>
            <w:r>
              <w:t>2011</w:t>
            </w:r>
          </w:p>
        </w:tc>
      </w:tr>
      <w:tr w:rsidR="00CD710E" w:rsidRPr="007E5A48" w:rsidTr="002F754E">
        <w:trPr>
          <w:trHeight w:val="321"/>
        </w:trPr>
        <w:tc>
          <w:tcPr>
            <w:tcW w:w="375" w:type="pct"/>
          </w:tcPr>
          <w:p w:rsidR="00CD710E" w:rsidRDefault="00CD710E" w:rsidP="00F01167">
            <w:pPr>
              <w:jc w:val="center"/>
            </w:pPr>
            <w:r>
              <w:t>86</w:t>
            </w:r>
          </w:p>
        </w:tc>
        <w:tc>
          <w:tcPr>
            <w:tcW w:w="1377" w:type="pct"/>
          </w:tcPr>
          <w:p w:rsidR="00CD710E" w:rsidRPr="007E5A48" w:rsidRDefault="00CD710E" w:rsidP="00F01167">
            <w:r>
              <w:t>Физкультура</w:t>
            </w:r>
          </w:p>
        </w:tc>
        <w:tc>
          <w:tcPr>
            <w:tcW w:w="649" w:type="pct"/>
          </w:tcPr>
          <w:p w:rsidR="00CD710E" w:rsidRPr="007E5A48" w:rsidRDefault="00CD710E" w:rsidP="00F01167">
            <w:pPr>
              <w:jc w:val="center"/>
            </w:pPr>
            <w:r>
              <w:t>4</w:t>
            </w:r>
          </w:p>
        </w:tc>
        <w:tc>
          <w:tcPr>
            <w:tcW w:w="1893" w:type="pct"/>
          </w:tcPr>
          <w:p w:rsidR="00CD710E" w:rsidRPr="007E5A48" w:rsidRDefault="00CD710E" w:rsidP="00F01167">
            <w:r>
              <w:t>Лях В.И.</w:t>
            </w:r>
          </w:p>
        </w:tc>
        <w:tc>
          <w:tcPr>
            <w:tcW w:w="706" w:type="pct"/>
          </w:tcPr>
          <w:p w:rsidR="00CD710E" w:rsidRPr="007E5A48" w:rsidRDefault="00CD710E" w:rsidP="00F01167">
            <w:pPr>
              <w:jc w:val="center"/>
            </w:pPr>
            <w:r>
              <w:t>2007</w:t>
            </w:r>
          </w:p>
        </w:tc>
      </w:tr>
      <w:tr w:rsidR="00CD710E" w:rsidRPr="007E5A48" w:rsidTr="002F754E">
        <w:trPr>
          <w:trHeight w:val="333"/>
        </w:trPr>
        <w:tc>
          <w:tcPr>
            <w:tcW w:w="375" w:type="pct"/>
          </w:tcPr>
          <w:p w:rsidR="00CD710E" w:rsidRPr="008922E3" w:rsidRDefault="00CD710E" w:rsidP="00F0116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87</w:t>
            </w:r>
          </w:p>
        </w:tc>
        <w:tc>
          <w:tcPr>
            <w:tcW w:w="1377" w:type="pct"/>
          </w:tcPr>
          <w:p w:rsidR="00CD710E" w:rsidRPr="008922E3" w:rsidRDefault="00CD710E" w:rsidP="00F01167">
            <w:pPr>
              <w:rPr>
                <w:lang w:val="tt-RU"/>
              </w:rPr>
            </w:pPr>
            <w:r>
              <w:rPr>
                <w:lang w:val="tt-RU"/>
              </w:rPr>
              <w:t>ИЗО</w:t>
            </w:r>
          </w:p>
        </w:tc>
        <w:tc>
          <w:tcPr>
            <w:tcW w:w="649" w:type="pct"/>
          </w:tcPr>
          <w:p w:rsidR="00CD710E" w:rsidRPr="008922E3" w:rsidRDefault="00CD710E" w:rsidP="00F0116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893" w:type="pct"/>
          </w:tcPr>
          <w:p w:rsidR="00CD710E" w:rsidRPr="008922E3" w:rsidRDefault="00CD710E" w:rsidP="00F01167">
            <w:pPr>
              <w:rPr>
                <w:lang w:val="tt-RU"/>
              </w:rPr>
            </w:pPr>
            <w:r>
              <w:rPr>
                <w:lang w:val="tt-RU"/>
              </w:rPr>
              <w:t>О.А.Куревина</w:t>
            </w:r>
          </w:p>
        </w:tc>
        <w:tc>
          <w:tcPr>
            <w:tcW w:w="706" w:type="pct"/>
          </w:tcPr>
          <w:p w:rsidR="00CD710E" w:rsidRPr="008922E3" w:rsidRDefault="00CD710E" w:rsidP="00F0116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2011</w:t>
            </w:r>
          </w:p>
        </w:tc>
      </w:tr>
      <w:tr w:rsidR="00CD710E" w:rsidRPr="007E5A48" w:rsidTr="002F754E">
        <w:trPr>
          <w:trHeight w:val="333"/>
        </w:trPr>
        <w:tc>
          <w:tcPr>
            <w:tcW w:w="375" w:type="pct"/>
          </w:tcPr>
          <w:p w:rsidR="00CD710E" w:rsidRDefault="00CD710E" w:rsidP="00F0116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88</w:t>
            </w:r>
          </w:p>
        </w:tc>
        <w:tc>
          <w:tcPr>
            <w:tcW w:w="1377" w:type="pct"/>
          </w:tcPr>
          <w:p w:rsidR="00CD710E" w:rsidRDefault="00CD710E" w:rsidP="00F01167">
            <w:pPr>
              <w:rPr>
                <w:lang w:val="tt-RU"/>
              </w:rPr>
            </w:pPr>
            <w:r>
              <w:rPr>
                <w:lang w:val="tt-RU"/>
              </w:rPr>
              <w:t>Музыка</w:t>
            </w:r>
          </w:p>
        </w:tc>
        <w:tc>
          <w:tcPr>
            <w:tcW w:w="649" w:type="pct"/>
          </w:tcPr>
          <w:p w:rsidR="00CD710E" w:rsidRDefault="00CD710E" w:rsidP="00F0116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893" w:type="pct"/>
          </w:tcPr>
          <w:p w:rsidR="00CD710E" w:rsidRDefault="00CD710E" w:rsidP="00F01167">
            <w:pPr>
              <w:rPr>
                <w:lang w:val="tt-RU"/>
              </w:rPr>
            </w:pPr>
            <w:r>
              <w:t>Усачева В.О., Школяр Л.В.</w:t>
            </w:r>
          </w:p>
        </w:tc>
        <w:tc>
          <w:tcPr>
            <w:tcW w:w="706" w:type="pct"/>
          </w:tcPr>
          <w:p w:rsidR="00CD710E" w:rsidRDefault="00CD710E" w:rsidP="00F0116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2012</w:t>
            </w:r>
          </w:p>
        </w:tc>
      </w:tr>
    </w:tbl>
    <w:p w:rsidR="009F0908" w:rsidRDefault="009F0908" w:rsidP="00FC1D25">
      <w:pPr>
        <w:rPr>
          <w:rFonts w:cs="Times New Roman"/>
          <w:b/>
        </w:rPr>
      </w:pPr>
    </w:p>
    <w:p w:rsidR="001541ED" w:rsidRDefault="001541ED" w:rsidP="00703071">
      <w:pPr>
        <w:rPr>
          <w:rFonts w:cs="Times New Roman"/>
          <w:b/>
        </w:rPr>
      </w:pPr>
    </w:p>
    <w:p w:rsidR="00BC02BD" w:rsidRDefault="00BC02BD" w:rsidP="009E0CDA">
      <w:pPr>
        <w:jc w:val="center"/>
        <w:rPr>
          <w:rFonts w:cs="Times New Roman"/>
          <w:b/>
        </w:rPr>
      </w:pPr>
      <w:r>
        <w:rPr>
          <w:rFonts w:cs="Times New Roman"/>
          <w:b/>
        </w:rPr>
        <w:t>5.3 Информационно-техническое оснащение образовательного процесса в</w:t>
      </w:r>
      <w:r w:rsidR="009E0CDA" w:rsidRPr="009E0CDA">
        <w:rPr>
          <w:rFonts w:cs="Times New Roman"/>
          <w:b/>
        </w:rPr>
        <w:t xml:space="preserve"> </w:t>
      </w:r>
      <w:r>
        <w:rPr>
          <w:rFonts w:cs="Times New Roman"/>
          <w:b/>
        </w:rPr>
        <w:t>образовательном учреждении</w:t>
      </w:r>
    </w:p>
    <w:p w:rsidR="00BC02BD" w:rsidRDefault="00BC02BD">
      <w:pPr>
        <w:rPr>
          <w:rFonts w:cs="Times New Roman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7128"/>
        <w:gridCol w:w="2775"/>
      </w:tblGrid>
      <w:tr w:rsidR="00BC02BD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pStyle w:val="210"/>
              <w:snapToGrid w:val="0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Уровень обеспеченности учебной литературой федерального перечня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BA5E5D">
            <w:pPr>
              <w:pStyle w:val="210"/>
              <w:snapToGrid w:val="0"/>
              <w:spacing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100</w:t>
            </w:r>
            <w:r w:rsidR="00BC02BD">
              <w:rPr>
                <w:rFonts w:cs="Times New Roman"/>
                <w:b/>
                <w:sz w:val="28"/>
                <w:szCs w:val="28"/>
              </w:rPr>
              <w:t>%</w:t>
            </w:r>
          </w:p>
        </w:tc>
      </w:tr>
      <w:tr w:rsidR="00BC02BD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pStyle w:val="210"/>
              <w:snapToGrid w:val="0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Уровень обеспеченности учебной литературой регионального перечня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BA5E5D">
            <w:pPr>
              <w:pStyle w:val="210"/>
              <w:snapToGrid w:val="0"/>
              <w:spacing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8</w:t>
            </w:r>
            <w:r w:rsidR="00BC02BD">
              <w:rPr>
                <w:rFonts w:cs="Times New Roman"/>
                <w:b/>
                <w:sz w:val="28"/>
                <w:szCs w:val="28"/>
              </w:rPr>
              <w:t>0%</w:t>
            </w:r>
          </w:p>
        </w:tc>
      </w:tr>
    </w:tbl>
    <w:p w:rsidR="00CD710E" w:rsidRDefault="00CD710E" w:rsidP="009B7F6D">
      <w:pPr>
        <w:jc w:val="center"/>
        <w:rPr>
          <w:rFonts w:cs="Times New Roman"/>
          <w:b/>
        </w:rPr>
      </w:pPr>
    </w:p>
    <w:p w:rsidR="00CD710E" w:rsidRDefault="00CD710E" w:rsidP="009B7F6D">
      <w:pPr>
        <w:jc w:val="center"/>
        <w:rPr>
          <w:rFonts w:cs="Times New Roman"/>
          <w:b/>
        </w:rPr>
      </w:pPr>
    </w:p>
    <w:p w:rsidR="00BC02BD" w:rsidRDefault="00BC02BD" w:rsidP="009B7F6D">
      <w:pPr>
        <w:jc w:val="center"/>
        <w:rPr>
          <w:rFonts w:cs="Times New Roman"/>
          <w:b/>
        </w:rPr>
      </w:pPr>
      <w:r>
        <w:rPr>
          <w:rFonts w:cs="Times New Roman"/>
          <w:b/>
        </w:rPr>
        <w:t>6.1. Перечень компьютеров, имеющихся в ОУ</w:t>
      </w:r>
    </w:p>
    <w:p w:rsidR="00BC02BD" w:rsidRDefault="00BC02BD">
      <w:pPr>
        <w:rPr>
          <w:rFonts w:cs="Times New Roman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049"/>
        <w:gridCol w:w="2062"/>
        <w:gridCol w:w="2268"/>
        <w:gridCol w:w="1843"/>
      </w:tblGrid>
      <w:tr w:rsidR="00BC02BD" w:rsidTr="00BA1A8F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02BD" w:rsidRDefault="00BC02BD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Назначение ПК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02BD" w:rsidRDefault="00BC02BD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Количество настольных ПК на балансе ОУ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02BD" w:rsidRDefault="00BC02BD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Количество </w:t>
            </w:r>
            <w:r w:rsidR="00785144">
              <w:rPr>
                <w:rFonts w:cs="Times New Roman"/>
                <w:b/>
                <w:bCs/>
              </w:rPr>
              <w:t>переносимых компью</w:t>
            </w:r>
            <w:r>
              <w:rPr>
                <w:rFonts w:cs="Times New Roman"/>
                <w:b/>
                <w:bCs/>
              </w:rPr>
              <w:t xml:space="preserve">теров (ноутбуков) </w:t>
            </w:r>
            <w:proofErr w:type="gramStart"/>
            <w:r>
              <w:rPr>
                <w:rFonts w:cs="Times New Roman"/>
                <w:b/>
                <w:bCs/>
              </w:rPr>
              <w:t>из</w:t>
            </w:r>
            <w:proofErr w:type="gramEnd"/>
            <w:r>
              <w:rPr>
                <w:rFonts w:cs="Times New Roman"/>
                <w:b/>
                <w:bCs/>
              </w:rPr>
              <w:t xml:space="preserve"> стоящих на балансе 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02BD" w:rsidRDefault="00BC02BD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Количество ПК, подключенных к единой локальной </w:t>
            </w:r>
            <w:proofErr w:type="gramStart"/>
            <w:r>
              <w:rPr>
                <w:rFonts w:cs="Times New Roman"/>
                <w:b/>
                <w:bCs/>
              </w:rPr>
              <w:t>вычислитель-ной</w:t>
            </w:r>
            <w:proofErr w:type="gramEnd"/>
            <w:r>
              <w:rPr>
                <w:rFonts w:cs="Times New Roman"/>
                <w:b/>
                <w:bCs/>
              </w:rPr>
              <w:t xml:space="preserve"> сети ОУ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02BD" w:rsidRDefault="00BC02BD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Количество ПК, имеющих доступ в Интернет</w:t>
            </w:r>
          </w:p>
        </w:tc>
      </w:tr>
      <w:tr w:rsidR="00BC02BD" w:rsidTr="00BA1A8F">
        <w:trPr>
          <w:trHeight w:val="5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C02BD" w:rsidRDefault="00BC02BD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ПК, используемые в учебном процессе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02BD" w:rsidRPr="006C61AE" w:rsidRDefault="00BA1A8F">
            <w:pPr>
              <w:snapToGrid w:val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6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02BD" w:rsidRPr="006C61AE" w:rsidRDefault="00BA1A8F">
            <w:pPr>
              <w:snapToGrid w:val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02BD" w:rsidRPr="006C61AE" w:rsidRDefault="00BC02BD">
            <w:pPr>
              <w:snapToGrid w:val="0"/>
              <w:jc w:val="center"/>
              <w:rPr>
                <w:rFonts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02BD" w:rsidRPr="006C61AE" w:rsidRDefault="00BA1A8F" w:rsidP="00B81C9F">
            <w:pPr>
              <w:snapToGrid w:val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10</w:t>
            </w:r>
          </w:p>
        </w:tc>
      </w:tr>
      <w:tr w:rsidR="00BC02BD" w:rsidTr="00BA1A8F">
        <w:trPr>
          <w:trHeight w:val="67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C02BD" w:rsidRDefault="00BC02BD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ПК, используемые в административных целях                                  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02BD" w:rsidRPr="006C61AE" w:rsidRDefault="00BA1A8F">
            <w:pPr>
              <w:snapToGrid w:val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02BD" w:rsidRDefault="00BA1A8F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02BD" w:rsidRPr="006C61AE" w:rsidRDefault="00BC02BD">
            <w:pPr>
              <w:snapToGrid w:val="0"/>
              <w:jc w:val="center"/>
              <w:rPr>
                <w:rFonts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02BD" w:rsidRPr="006C61AE" w:rsidRDefault="00BA1A8F">
            <w:pPr>
              <w:snapToGrid w:val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</w:tbl>
    <w:p w:rsidR="00BC02BD" w:rsidRDefault="00BC02BD">
      <w:pPr>
        <w:ind w:left="720"/>
        <w:jc w:val="center"/>
        <w:rPr>
          <w:rFonts w:cs="Times New Roman"/>
          <w:b/>
        </w:rPr>
      </w:pPr>
      <w:r>
        <w:rPr>
          <w:rFonts w:cs="Times New Roman"/>
          <w:b/>
        </w:rPr>
        <w:t>6.2. Компьютерные программы</w:t>
      </w:r>
    </w:p>
    <w:p w:rsidR="00BC02BD" w:rsidRDefault="00BC02BD">
      <w:pPr>
        <w:rPr>
          <w:rFonts w:cs="Times New Roman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392"/>
        <w:gridCol w:w="2393"/>
        <w:gridCol w:w="2393"/>
        <w:gridCol w:w="2443"/>
      </w:tblGrid>
      <w:tr w:rsidR="00BC02BD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Вид программы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Наименование программы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Количество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Где применяется</w:t>
            </w:r>
          </w:p>
        </w:tc>
      </w:tr>
      <w:tr w:rsidR="00BC02BD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Операционная система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Linux</w:t>
            </w:r>
          </w:p>
          <w:p w:rsidR="00BC02BD" w:rsidRDefault="00BC02BD">
            <w:pPr>
              <w:snapToGrid w:val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Windows XP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Pr="006C61AE" w:rsidRDefault="006C61AE">
            <w:pPr>
              <w:snapToGrid w:val="0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13</w:t>
            </w:r>
          </w:p>
          <w:p w:rsidR="00BC02BD" w:rsidRPr="00B81C9F" w:rsidRDefault="00BC02BD">
            <w:pPr>
              <w:snapToGrid w:val="0"/>
              <w:rPr>
                <w:rFonts w:cs="Times New Roman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Учебный процесс</w:t>
            </w:r>
          </w:p>
        </w:tc>
      </w:tr>
      <w:tr w:rsidR="00BC02BD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Офисные программы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Pr="00B81C9F" w:rsidRDefault="00B81C9F" w:rsidP="00B81C9F">
            <w:pPr>
              <w:snapToGrid w:val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Microsoft </w:t>
            </w:r>
            <w:proofErr w:type="spellStart"/>
            <w:r w:rsidR="00BC02BD">
              <w:rPr>
                <w:rFonts w:cs="Times New Roman"/>
              </w:rPr>
              <w:t>Office</w:t>
            </w:r>
            <w:proofErr w:type="spellEnd"/>
            <w:r w:rsidR="00BC02BD">
              <w:rPr>
                <w:rFonts w:cs="Times New Roman"/>
              </w:rPr>
              <w:t>.</w:t>
            </w:r>
            <w:r>
              <w:rPr>
                <w:rFonts w:cs="Times New Roman"/>
                <w:lang w:val="en-US"/>
              </w:rPr>
              <w:t xml:space="preserve"> 2007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Pr="006C61AE" w:rsidRDefault="006C61AE">
            <w:pPr>
              <w:snapToGrid w:val="0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Учебный процесс</w:t>
            </w:r>
          </w:p>
        </w:tc>
      </w:tr>
      <w:tr w:rsidR="00B81C9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C9F" w:rsidRPr="00B81C9F" w:rsidRDefault="00B81C9F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Офисные программы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C9F" w:rsidRDefault="00B81C9F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Интернет – Цензор 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C9F" w:rsidRPr="006C61AE" w:rsidRDefault="006C61AE">
            <w:pPr>
              <w:snapToGrid w:val="0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6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C9F" w:rsidRDefault="00B81C9F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Учебный процесс</w:t>
            </w:r>
          </w:p>
        </w:tc>
      </w:tr>
      <w:tr w:rsidR="00B81C9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C9F" w:rsidRDefault="00B81C9F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Офисные программы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C9F" w:rsidRPr="00B81C9F" w:rsidRDefault="00B81C9F">
            <w:pPr>
              <w:snapToGrid w:val="0"/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lang w:val="en-US"/>
              </w:rPr>
              <w:t>CCLeaner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C9F" w:rsidRPr="006C61AE" w:rsidRDefault="006C61AE">
            <w:pPr>
              <w:snapToGrid w:val="0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6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C9F" w:rsidRPr="00B81C9F" w:rsidRDefault="00B81C9F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Учебный процесс</w:t>
            </w:r>
          </w:p>
        </w:tc>
      </w:tr>
    </w:tbl>
    <w:p w:rsidR="00BC02BD" w:rsidRDefault="00BC02BD"/>
    <w:p w:rsidR="00F86194" w:rsidRDefault="00F86194" w:rsidP="009B7F6D">
      <w:pPr>
        <w:rPr>
          <w:rFonts w:cs="Times New Roman"/>
          <w:b/>
        </w:rPr>
      </w:pPr>
    </w:p>
    <w:p w:rsidR="009E0CDA" w:rsidRDefault="009E0CDA">
      <w:pPr>
        <w:suppressAutoHyphens w:val="0"/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p w:rsidR="00BC02BD" w:rsidRDefault="00BC02BD">
      <w:pPr>
        <w:ind w:left="720"/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6.3. Дополнительное оборудование</w:t>
      </w:r>
    </w:p>
    <w:p w:rsidR="00BC02BD" w:rsidRDefault="00BC02BD">
      <w:pPr>
        <w:jc w:val="center"/>
        <w:rPr>
          <w:rFonts w:cs="Times New Roman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409"/>
        <w:gridCol w:w="2390"/>
        <w:gridCol w:w="2383"/>
        <w:gridCol w:w="2439"/>
      </w:tblGrid>
      <w:tr w:rsidR="00BC02BD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Наименование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Характеристики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Количество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Производитель</w:t>
            </w:r>
          </w:p>
        </w:tc>
      </w:tr>
      <w:tr w:rsidR="00BC02BD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Модем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lang w:val="en-US"/>
              </w:rPr>
              <w:t>ZyXEL</w:t>
            </w:r>
            <w:proofErr w:type="spellEnd"/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</w:p>
        </w:tc>
      </w:tr>
      <w:tr w:rsidR="00BC02BD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Принтер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Pr="006C61AE" w:rsidRDefault="006C61AE">
            <w:pPr>
              <w:snapToGrid w:val="0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en-US"/>
              </w:rPr>
              <w:t>HP 1</w:t>
            </w:r>
            <w:r>
              <w:rPr>
                <w:rFonts w:cs="Times New Roman"/>
                <w:lang w:val="tt-RU"/>
              </w:rPr>
              <w:t>102</w:t>
            </w:r>
          </w:p>
          <w:p w:rsidR="00381FEB" w:rsidRPr="006C61AE" w:rsidRDefault="00381FEB">
            <w:pPr>
              <w:snapToGrid w:val="0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en-US"/>
              </w:rPr>
              <w:t xml:space="preserve">Canon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381FEB" w:rsidRPr="006C61AE" w:rsidRDefault="006C61AE">
            <w:pPr>
              <w:snapToGrid w:val="0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Pr="00381FEB" w:rsidRDefault="00381FEB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Китай </w:t>
            </w:r>
          </w:p>
        </w:tc>
      </w:tr>
      <w:tr w:rsidR="00BC02BD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Телевизор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FEB" w:rsidRPr="006C61AE" w:rsidRDefault="00381FEB">
            <w:pPr>
              <w:snapToGrid w:val="0"/>
              <w:rPr>
                <w:rFonts w:cs="Times New Roman"/>
                <w:lang w:val="tt-RU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FEB" w:rsidRPr="006C61AE" w:rsidRDefault="006C61AE">
            <w:pPr>
              <w:snapToGrid w:val="0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Россия</w:t>
            </w:r>
          </w:p>
        </w:tc>
      </w:tr>
      <w:tr w:rsidR="00BC02BD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Проектор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Pr="00381FEB" w:rsidRDefault="006C61AE">
            <w:pPr>
              <w:snapToGrid w:val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NP115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Pr="006C61AE" w:rsidRDefault="00381FEB">
            <w:pPr>
              <w:snapToGrid w:val="0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Pr="006C61AE" w:rsidRDefault="00BC02BD">
            <w:pPr>
              <w:snapToGrid w:val="0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Япония</w:t>
            </w:r>
          </w:p>
        </w:tc>
      </w:tr>
      <w:tr w:rsidR="00BC02BD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Интерактивная доска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Pr="00381FEB" w:rsidRDefault="008C6806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TRIUMPH BOARD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Pr="00381FEB" w:rsidRDefault="00381FEB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</w:p>
        </w:tc>
      </w:tr>
      <w:tr w:rsidR="00381FEB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FEB" w:rsidRDefault="00381FEB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Интерактивная приставка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FEB" w:rsidRPr="00381FEB" w:rsidRDefault="008C6806">
            <w:pPr>
              <w:snapToGrid w:val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View Sonic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FEB" w:rsidRDefault="00381FEB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FEB" w:rsidRDefault="00381FEB">
            <w:pPr>
              <w:snapToGrid w:val="0"/>
              <w:rPr>
                <w:rFonts w:cs="Times New Roman"/>
              </w:rPr>
            </w:pPr>
          </w:p>
        </w:tc>
      </w:tr>
      <w:tr w:rsidR="00381FEB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FEB" w:rsidRPr="00381FEB" w:rsidRDefault="00381FEB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Электронные учебники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FEB" w:rsidRPr="00381FEB" w:rsidRDefault="00381FEB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Кирилл  и Мефодий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FEB" w:rsidRPr="00381FEB" w:rsidRDefault="00381FEB" w:rsidP="00381FEB">
            <w:pPr>
              <w:snapToGrid w:val="0"/>
              <w:rPr>
                <w:rFonts w:cs="Times New Roman"/>
                <w:lang w:val="en-US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FEB" w:rsidRDefault="00381FEB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Россия </w:t>
            </w:r>
          </w:p>
        </w:tc>
      </w:tr>
      <w:tr w:rsidR="00381FEB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FEB" w:rsidRDefault="00381FEB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Магнитофон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FEB" w:rsidRPr="008C6806" w:rsidRDefault="00381FEB" w:rsidP="008C6806">
            <w:pPr>
              <w:snapToGrid w:val="0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 xml:space="preserve">МР3 </w:t>
            </w:r>
            <w:r w:rsidR="008C6806">
              <w:rPr>
                <w:rFonts w:cs="Times New Roman"/>
                <w:lang w:val="en-US"/>
              </w:rPr>
              <w:t>LG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FEB" w:rsidRDefault="00381FEB" w:rsidP="00381FEB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381FEB" w:rsidRDefault="00381FEB" w:rsidP="00381FEB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FEB" w:rsidRDefault="00381FEB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Корея </w:t>
            </w:r>
          </w:p>
        </w:tc>
      </w:tr>
      <w:tr w:rsidR="00381FEB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FEB" w:rsidRPr="00381FEB" w:rsidRDefault="00381FEB">
            <w:pPr>
              <w:snapToGrid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  <w:lang w:val="en-US"/>
              </w:rPr>
              <w:t>Dvd</w:t>
            </w:r>
            <w:proofErr w:type="spellEnd"/>
            <w:r>
              <w:rPr>
                <w:rFonts w:cs="Times New Roman"/>
                <w:lang w:val="en-US"/>
              </w:rPr>
              <w:t xml:space="preserve"> </w:t>
            </w:r>
            <w:r>
              <w:rPr>
                <w:rFonts w:cs="Times New Roman"/>
              </w:rPr>
              <w:t>плеер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FEB" w:rsidRDefault="00381FEB" w:rsidP="00381FEB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LG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FEB" w:rsidRPr="008C6806" w:rsidRDefault="00381FEB" w:rsidP="00381FEB">
            <w:pPr>
              <w:snapToGrid w:val="0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FEB" w:rsidRDefault="00381FEB">
            <w:pPr>
              <w:snapToGrid w:val="0"/>
              <w:rPr>
                <w:rFonts w:cs="Times New Roman"/>
              </w:rPr>
            </w:pPr>
          </w:p>
        </w:tc>
      </w:tr>
      <w:tr w:rsidR="00381FEB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FEB" w:rsidRPr="00381FEB" w:rsidRDefault="00381FEB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Цифровой фотоаппарат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FEB" w:rsidRPr="008C6806" w:rsidRDefault="008C6806">
            <w:pPr>
              <w:snapToGrid w:val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SONY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FEB" w:rsidRDefault="00381FEB" w:rsidP="00381FEB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FEB" w:rsidRDefault="00381FEB">
            <w:pPr>
              <w:snapToGrid w:val="0"/>
              <w:rPr>
                <w:rFonts w:cs="Times New Roman"/>
              </w:rPr>
            </w:pPr>
          </w:p>
        </w:tc>
      </w:tr>
    </w:tbl>
    <w:p w:rsidR="00BC02BD" w:rsidRDefault="00BC02BD"/>
    <w:p w:rsidR="00F86194" w:rsidRDefault="00F86194"/>
    <w:p w:rsidR="00BA1A8F" w:rsidRDefault="00BC02BD" w:rsidP="002F754E">
      <w:pPr>
        <w:numPr>
          <w:ilvl w:val="1"/>
          <w:numId w:val="8"/>
        </w:numPr>
        <w:tabs>
          <w:tab w:val="left" w:pos="709"/>
        </w:tabs>
        <w:ind w:hanging="1353"/>
        <w:rPr>
          <w:rFonts w:cs="Times New Roman"/>
          <w:b/>
        </w:rPr>
      </w:pPr>
      <w:r w:rsidRPr="009B7F6D">
        <w:rPr>
          <w:rFonts w:cs="Times New Roman"/>
          <w:b/>
        </w:rPr>
        <w:t xml:space="preserve">Сайт школы  -    </w:t>
      </w:r>
      <w:r w:rsidR="008C6806" w:rsidRPr="009B7F6D">
        <w:rPr>
          <w:rFonts w:cs="Times New Roman"/>
          <w:b/>
          <w:lang w:val="en-US"/>
        </w:rPr>
        <w:t>www</w:t>
      </w:r>
      <w:r w:rsidR="008C6806" w:rsidRPr="009B7F6D">
        <w:rPr>
          <w:rFonts w:cs="Times New Roman"/>
          <w:b/>
        </w:rPr>
        <w:t>:</w:t>
      </w:r>
      <w:r w:rsidR="00BA5E5D">
        <w:rPr>
          <w:rFonts w:cs="Times New Roman"/>
          <w:b/>
        </w:rPr>
        <w:t xml:space="preserve"> </w:t>
      </w:r>
      <w:r w:rsidR="008221A8" w:rsidRPr="008221A8">
        <w:rPr>
          <w:rFonts w:cs="Times New Roman"/>
          <w:b/>
          <w:lang w:val="en-US"/>
        </w:rPr>
        <w:t>http</w:t>
      </w:r>
      <w:r w:rsidR="008221A8" w:rsidRPr="008221A8">
        <w:rPr>
          <w:rFonts w:cs="Times New Roman"/>
          <w:b/>
        </w:rPr>
        <w:t>://</w:t>
      </w:r>
      <w:proofErr w:type="spellStart"/>
      <w:r w:rsidR="008221A8" w:rsidRPr="008221A8">
        <w:rPr>
          <w:rFonts w:cs="Times New Roman"/>
          <w:b/>
          <w:lang w:val="en-US"/>
        </w:rPr>
        <w:t>sadaltyn</w:t>
      </w:r>
      <w:proofErr w:type="spellEnd"/>
      <w:r w:rsidR="008221A8" w:rsidRPr="008221A8">
        <w:rPr>
          <w:rFonts w:cs="Times New Roman"/>
          <w:b/>
        </w:rPr>
        <w:t>.</w:t>
      </w:r>
      <w:proofErr w:type="spellStart"/>
      <w:r w:rsidR="008221A8" w:rsidRPr="008221A8">
        <w:rPr>
          <w:rFonts w:cs="Times New Roman"/>
          <w:b/>
          <w:lang w:val="en-US"/>
        </w:rPr>
        <w:t>wixsite</w:t>
      </w:r>
      <w:proofErr w:type="spellEnd"/>
      <w:r w:rsidR="008221A8" w:rsidRPr="008221A8">
        <w:rPr>
          <w:rFonts w:cs="Times New Roman"/>
          <w:b/>
        </w:rPr>
        <w:t>.</w:t>
      </w:r>
      <w:r w:rsidR="008221A8" w:rsidRPr="008221A8">
        <w:rPr>
          <w:rFonts w:cs="Times New Roman"/>
          <w:b/>
          <w:lang w:val="en-US"/>
        </w:rPr>
        <w:t>com</w:t>
      </w:r>
      <w:r w:rsidR="008221A8" w:rsidRPr="008221A8">
        <w:rPr>
          <w:rFonts w:cs="Times New Roman"/>
          <w:b/>
        </w:rPr>
        <w:t>/</w:t>
      </w:r>
      <w:proofErr w:type="spellStart"/>
      <w:r w:rsidR="008221A8" w:rsidRPr="008221A8">
        <w:rPr>
          <w:rFonts w:cs="Times New Roman"/>
          <w:b/>
          <w:lang w:val="en-US"/>
        </w:rPr>
        <w:t>kurgat</w:t>
      </w:r>
      <w:proofErr w:type="spellEnd"/>
    </w:p>
    <w:p w:rsidR="00BC02BD" w:rsidRPr="009B7F6D" w:rsidRDefault="00BC02BD" w:rsidP="00BA1A8F">
      <w:pPr>
        <w:ind w:left="720"/>
        <w:rPr>
          <w:rFonts w:cs="Times New Roman"/>
          <w:b/>
        </w:rPr>
      </w:pPr>
      <w:r w:rsidRPr="009B7F6D">
        <w:rPr>
          <w:rFonts w:cs="Times New Roman"/>
          <w:b/>
        </w:rPr>
        <w:t xml:space="preserve">      </w:t>
      </w:r>
      <w:r w:rsidR="007E6BAD" w:rsidRPr="009B7F6D">
        <w:rPr>
          <w:rFonts w:cs="Times New Roman"/>
          <w:b/>
        </w:rPr>
        <w:t xml:space="preserve"> </w:t>
      </w:r>
    </w:p>
    <w:p w:rsidR="00BC02BD" w:rsidRPr="009B7F6D" w:rsidRDefault="002F754E" w:rsidP="002F754E">
      <w:pPr>
        <w:rPr>
          <w:rFonts w:cs="Times New Roman"/>
        </w:rPr>
      </w:pPr>
      <w:r>
        <w:rPr>
          <w:rFonts w:cs="Times New Roman"/>
          <w:b/>
        </w:rPr>
        <w:t xml:space="preserve">6.5. </w:t>
      </w:r>
      <w:r w:rsidR="00BC02BD" w:rsidRPr="009B7F6D">
        <w:rPr>
          <w:rFonts w:cs="Times New Roman"/>
          <w:b/>
        </w:rPr>
        <w:t>Электронная почта-</w:t>
      </w:r>
      <w:r w:rsidR="007E6BAD" w:rsidRPr="009B7F6D">
        <w:rPr>
          <w:rStyle w:val="msg-recipient"/>
          <w:rFonts w:cs="Times New Roman"/>
        </w:rPr>
        <w:t xml:space="preserve"> </w:t>
      </w:r>
      <w:proofErr w:type="spellStart"/>
      <w:r w:rsidR="008C6806" w:rsidRPr="009B7F6D">
        <w:rPr>
          <w:rStyle w:val="msg-recipient"/>
          <w:rFonts w:cs="Times New Roman"/>
          <w:b/>
          <w:lang w:val="en-US"/>
        </w:rPr>
        <w:t>kurgatsosh</w:t>
      </w:r>
      <w:proofErr w:type="spellEnd"/>
      <w:r w:rsidR="00BC02BD" w:rsidRPr="009B7F6D">
        <w:rPr>
          <w:rStyle w:val="msg-recipient"/>
          <w:rFonts w:cs="Times New Roman"/>
          <w:b/>
        </w:rPr>
        <w:t>@rambler.ru</w:t>
      </w:r>
    </w:p>
    <w:p w:rsidR="00BC02BD" w:rsidRDefault="00BC02BD" w:rsidP="00BA5E5D">
      <w:pPr>
        <w:rPr>
          <w:rFonts w:cs="Times New Roman"/>
        </w:rPr>
      </w:pPr>
      <w:r w:rsidRPr="009B7F6D">
        <w:rPr>
          <w:rFonts w:cs="Times New Roman"/>
        </w:rPr>
        <w:t xml:space="preserve">Ответственный — учитель информатики и ИКТ </w:t>
      </w:r>
      <w:r w:rsidR="00BA1A8F">
        <w:rPr>
          <w:rFonts w:cs="Times New Roman"/>
        </w:rPr>
        <w:t xml:space="preserve"> </w:t>
      </w:r>
      <w:proofErr w:type="spellStart"/>
      <w:r w:rsidR="00BA5E5D">
        <w:rPr>
          <w:rFonts w:cs="Times New Roman"/>
        </w:rPr>
        <w:t>Галиуллин</w:t>
      </w:r>
      <w:proofErr w:type="spellEnd"/>
      <w:r w:rsidR="00BA5E5D">
        <w:rPr>
          <w:rFonts w:cs="Times New Roman"/>
        </w:rPr>
        <w:t xml:space="preserve"> </w:t>
      </w:r>
      <w:proofErr w:type="spellStart"/>
      <w:r w:rsidR="00BA5E5D">
        <w:rPr>
          <w:rFonts w:cs="Times New Roman"/>
        </w:rPr>
        <w:t>Фидан</w:t>
      </w:r>
      <w:proofErr w:type="spellEnd"/>
      <w:r w:rsidR="00BA5E5D">
        <w:rPr>
          <w:rFonts w:cs="Times New Roman"/>
        </w:rPr>
        <w:t xml:space="preserve"> </w:t>
      </w:r>
      <w:proofErr w:type="spellStart"/>
      <w:r w:rsidR="00BA5E5D">
        <w:rPr>
          <w:rFonts w:cs="Times New Roman"/>
        </w:rPr>
        <w:t>Газимуллович</w:t>
      </w:r>
      <w:proofErr w:type="spellEnd"/>
      <w:r w:rsidR="00BA5E5D">
        <w:rPr>
          <w:rFonts w:cs="Times New Roman"/>
        </w:rPr>
        <w:t xml:space="preserve">, </w:t>
      </w:r>
      <w:r w:rsidR="00A0065B" w:rsidRPr="009B7F6D">
        <w:rPr>
          <w:rFonts w:cs="Times New Roman"/>
        </w:rPr>
        <w:t>телефон  8(34770) 2-84-45</w:t>
      </w:r>
      <w:r w:rsidR="001541ED">
        <w:rPr>
          <w:rFonts w:cs="Times New Roman"/>
        </w:rPr>
        <w:tab/>
      </w:r>
    </w:p>
    <w:p w:rsidR="0099382C" w:rsidRPr="0099382C" w:rsidRDefault="00F94A2E" w:rsidP="0099382C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1677ED" wp14:editId="2A03B8DC">
                <wp:simplePos x="0" y="0"/>
                <wp:positionH relativeFrom="column">
                  <wp:posOffset>5136682</wp:posOffset>
                </wp:positionH>
                <wp:positionV relativeFrom="paragraph">
                  <wp:posOffset>2194560</wp:posOffset>
                </wp:positionV>
                <wp:extent cx="0" cy="552450"/>
                <wp:effectExtent l="15240" t="13335" r="13335" b="1524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46132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404.45pt;margin-top:172.8pt;width:0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" strokecolor="#365f91 [2404]" strokeweight="2pt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1EFF04F" wp14:editId="5CE2D30D">
                <wp:simplePos x="0" y="0"/>
                <wp:positionH relativeFrom="column">
                  <wp:posOffset>4360478</wp:posOffset>
                </wp:positionH>
                <wp:positionV relativeFrom="paragraph">
                  <wp:posOffset>2205957</wp:posOffset>
                </wp:positionV>
                <wp:extent cx="376990" cy="79141"/>
                <wp:effectExtent l="0" t="0" r="23495" b="3556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6990" cy="79141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0DFDF0" id="Прямая со стрелкой 7" o:spid="_x0000_s1026" type="#_x0000_t32" style="position:absolute;margin-left:343.35pt;margin-top:173.7pt;width:29.7pt;height:6.25pt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" strokecolor="#365f91 [2404]" strokeweight="2pt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4C77716" wp14:editId="733046E7">
                <wp:simplePos x="0" y="0"/>
                <wp:positionH relativeFrom="column">
                  <wp:posOffset>2809574</wp:posOffset>
                </wp:positionH>
                <wp:positionV relativeFrom="paragraph">
                  <wp:posOffset>1253591</wp:posOffset>
                </wp:positionV>
                <wp:extent cx="635" cy="800100"/>
                <wp:effectExtent l="15240" t="13335" r="22225" b="1524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001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4B81F97" id="Прямая со стрелкой 3" o:spid="_x0000_s1026" type="#_x0000_t32" style="position:absolute;margin-left:221.25pt;margin-top:98.7pt;width:.05pt;height:6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" strokecolor="#365f91 [2404]" strokeweight="2pt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1D09CD" wp14:editId="5B0DB6F1">
                <wp:simplePos x="0" y="0"/>
                <wp:positionH relativeFrom="column">
                  <wp:posOffset>1642511</wp:posOffset>
                </wp:positionH>
                <wp:positionV relativeFrom="paragraph">
                  <wp:posOffset>1212983</wp:posOffset>
                </wp:positionV>
                <wp:extent cx="0" cy="1066800"/>
                <wp:effectExtent l="15240" t="13335" r="13335" b="1524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51B529" id="Прямая со стрелкой 2" o:spid="_x0000_s1026" type="#_x0000_t32" style="position:absolute;margin-left:129.35pt;margin-top:95.5pt;width:0;height:8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" strokecolor="#365f91 [2404]" strokeweight="2pt"/>
            </w:pict>
          </mc:Fallback>
        </mc:AlternateContent>
      </w:r>
      <w:r w:rsidR="0099382C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30219B" wp14:editId="2985F9EC">
                <wp:simplePos x="0" y="0"/>
                <wp:positionH relativeFrom="column">
                  <wp:posOffset>752475</wp:posOffset>
                </wp:positionH>
                <wp:positionV relativeFrom="paragraph">
                  <wp:posOffset>358140</wp:posOffset>
                </wp:positionV>
                <wp:extent cx="4657725" cy="257175"/>
                <wp:effectExtent l="0" t="0" r="9525" b="952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5144" w:rsidRPr="00AA2821" w:rsidRDefault="00785144" w:rsidP="0099382C">
                            <w:pPr>
                              <w:jc w:val="center"/>
                              <w:rPr>
                                <w:b/>
                                <w:color w:val="0070C0"/>
                                <w:sz w:val="24"/>
                              </w:rPr>
                            </w:pPr>
                            <w:r w:rsidRPr="00AA2821">
                              <w:rPr>
                                <w:b/>
                                <w:color w:val="0070C0"/>
                                <w:sz w:val="24"/>
                              </w:rPr>
                              <w:t xml:space="preserve">Организационная структура МОБУ ООШ д. </w:t>
                            </w:r>
                            <w:proofErr w:type="spellStart"/>
                            <w:r w:rsidRPr="00AA2821">
                              <w:rPr>
                                <w:b/>
                                <w:color w:val="0070C0"/>
                                <w:sz w:val="24"/>
                              </w:rPr>
                              <w:t>Кургатово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59.25pt;margin-top:28.2pt;width:366.75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" stroked="f">
                <v:textbox>
                  <w:txbxContent>
                    <w:p w:rsidR="00785144" w:rsidRPr="00AA2821" w:rsidRDefault="00785144" w:rsidP="0099382C">
                      <w:pPr>
                        <w:jc w:val="center"/>
                        <w:rPr>
                          <w:b/>
                          <w:color w:val="0070C0"/>
                          <w:sz w:val="24"/>
                        </w:rPr>
                      </w:pPr>
                      <w:r w:rsidRPr="00AA2821">
                        <w:rPr>
                          <w:b/>
                          <w:color w:val="0070C0"/>
                          <w:sz w:val="24"/>
                        </w:rPr>
                        <w:t xml:space="preserve">Организационная структура МОБУ ООШ д. </w:t>
                      </w:r>
                      <w:proofErr w:type="spellStart"/>
                      <w:r w:rsidRPr="00AA2821">
                        <w:rPr>
                          <w:b/>
                          <w:color w:val="0070C0"/>
                          <w:sz w:val="24"/>
                        </w:rPr>
                        <w:t>Кургатово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C02BD">
        <w:rPr>
          <w:rFonts w:cs="Times New Roman"/>
          <w:b/>
        </w:rPr>
        <w:t>Научно-методическая работа педагогического коллектива</w:t>
      </w:r>
      <w:r w:rsidR="0099382C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73CF60E" wp14:editId="18B82578">
                <wp:simplePos x="0" y="0"/>
                <wp:positionH relativeFrom="column">
                  <wp:posOffset>4358640</wp:posOffset>
                </wp:positionH>
                <wp:positionV relativeFrom="paragraph">
                  <wp:posOffset>1327785</wp:posOffset>
                </wp:positionV>
                <wp:extent cx="762000" cy="294640"/>
                <wp:effectExtent l="15240" t="13335" r="13335" b="158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29464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3F6E58" id="Прямая со стрелкой 6" o:spid="_x0000_s1026" type="#_x0000_t32" style="position:absolute;margin-left:343.2pt;margin-top:104.55pt;width:60pt;height:23.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" strokecolor="#365f91 [2404]" strokeweight="2pt"/>
            </w:pict>
          </mc:Fallback>
        </mc:AlternateContent>
      </w:r>
      <w:r w:rsidR="0099382C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8230C7" wp14:editId="7C96275E">
                <wp:simplePos x="0" y="0"/>
                <wp:positionH relativeFrom="column">
                  <wp:posOffset>4425315</wp:posOffset>
                </wp:positionH>
                <wp:positionV relativeFrom="paragraph">
                  <wp:posOffset>861695</wp:posOffset>
                </wp:positionV>
                <wp:extent cx="695325" cy="0"/>
                <wp:effectExtent l="15240" t="13970" r="13335" b="1460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6FBAAB" id="Прямая со стрелкой 5" o:spid="_x0000_s1026" type="#_x0000_t32" style="position:absolute;margin-left:348.45pt;margin-top:67.85pt;width:54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" strokecolor="#365f91 [2404]" strokeweight="2pt"/>
            </w:pict>
          </mc:Fallback>
        </mc:AlternateContent>
      </w:r>
      <w:r w:rsidR="0099382C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7142B4" wp14:editId="3F18A91D">
                <wp:simplePos x="0" y="0"/>
                <wp:positionH relativeFrom="column">
                  <wp:posOffset>5120640</wp:posOffset>
                </wp:positionH>
                <wp:positionV relativeFrom="paragraph">
                  <wp:posOffset>861060</wp:posOffset>
                </wp:positionV>
                <wp:extent cx="0" cy="770890"/>
                <wp:effectExtent l="15240" t="13335" r="13335" b="1587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089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CBC1D5" id="Прямая со стрелкой 4" o:spid="_x0000_s1026" type="#_x0000_t32" style="position:absolute;margin-left:403.2pt;margin-top:67.8pt;width:0;height:6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" strokecolor="#365f91 [2404]" strokeweight="2pt"/>
            </w:pict>
          </mc:Fallback>
        </mc:AlternateContent>
      </w:r>
      <w:r w:rsidR="0099382C" w:rsidRPr="0099382C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w:drawing>
          <wp:inline distT="0" distB="0" distL="0" distR="0" wp14:anchorId="1A090D4B" wp14:editId="684FAB12">
            <wp:extent cx="5486400" cy="3581400"/>
            <wp:effectExtent l="76200" t="0" r="9525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2F754E" w:rsidRDefault="002F754E" w:rsidP="009E0CDA">
      <w:pPr>
        <w:suppressAutoHyphens w:val="0"/>
        <w:spacing w:after="200" w:line="276" w:lineRule="auto"/>
        <w:jc w:val="center"/>
        <w:rPr>
          <w:rFonts w:eastAsiaTheme="minorHAnsi" w:cs="Times New Roman"/>
          <w:b/>
          <w:color w:val="0070C0"/>
          <w:lang w:eastAsia="en-US"/>
        </w:rPr>
      </w:pPr>
    </w:p>
    <w:p w:rsidR="0099382C" w:rsidRPr="0099382C" w:rsidRDefault="0099382C" w:rsidP="009E0CDA">
      <w:pPr>
        <w:suppressAutoHyphens w:val="0"/>
        <w:spacing w:after="200" w:line="276" w:lineRule="auto"/>
        <w:jc w:val="center"/>
        <w:rPr>
          <w:rFonts w:eastAsiaTheme="minorHAnsi" w:cs="Times New Roman"/>
          <w:b/>
          <w:color w:val="0070C0"/>
          <w:lang w:eastAsia="en-US"/>
        </w:rPr>
      </w:pPr>
      <w:r w:rsidRPr="0099382C">
        <w:rPr>
          <w:rFonts w:eastAsiaTheme="minorHAnsi" w:cs="Times New Roman"/>
          <w:b/>
          <w:color w:val="0070C0"/>
          <w:lang w:eastAsia="en-US"/>
        </w:rPr>
        <w:lastRenderedPageBreak/>
        <w:t>Характеристика  организационной структуры образовательного учр</w:t>
      </w:r>
      <w:r w:rsidRPr="0099382C">
        <w:rPr>
          <w:rFonts w:eastAsiaTheme="minorHAnsi" w:cs="Times New Roman"/>
          <w:b/>
          <w:color w:val="0070C0"/>
          <w:lang w:eastAsia="en-US"/>
        </w:rPr>
        <w:t>е</w:t>
      </w:r>
      <w:r w:rsidRPr="0099382C">
        <w:rPr>
          <w:rFonts w:eastAsiaTheme="minorHAnsi" w:cs="Times New Roman"/>
          <w:b/>
          <w:color w:val="0070C0"/>
          <w:lang w:eastAsia="en-US"/>
        </w:rPr>
        <w:t>ждения</w:t>
      </w:r>
    </w:p>
    <w:p w:rsidR="0099382C" w:rsidRPr="0099382C" w:rsidRDefault="0099382C" w:rsidP="009E0CDA">
      <w:pPr>
        <w:suppressAutoHyphens w:val="0"/>
        <w:spacing w:after="200" w:line="276" w:lineRule="auto"/>
        <w:ind w:firstLine="708"/>
        <w:jc w:val="both"/>
        <w:rPr>
          <w:rFonts w:eastAsiaTheme="minorHAnsi" w:cs="Times New Roman"/>
          <w:lang w:eastAsia="en-US"/>
        </w:rPr>
      </w:pPr>
      <w:r w:rsidRPr="0099382C">
        <w:rPr>
          <w:rFonts w:eastAsiaTheme="minorHAnsi" w:cs="Times New Roman"/>
          <w:lang w:eastAsia="en-US"/>
        </w:rPr>
        <w:t>В основу управления школы положены Закон «Об образовании</w:t>
      </w:r>
      <w:r w:rsidR="00BA5E5D">
        <w:rPr>
          <w:rFonts w:eastAsiaTheme="minorHAnsi" w:cs="Times New Roman"/>
          <w:lang w:eastAsia="en-US"/>
        </w:rPr>
        <w:t xml:space="preserve"> в Российской Федерации</w:t>
      </w:r>
      <w:r w:rsidRPr="0099382C">
        <w:rPr>
          <w:rFonts w:eastAsiaTheme="minorHAnsi" w:cs="Times New Roman"/>
          <w:lang w:eastAsia="en-US"/>
        </w:rPr>
        <w:t>»,</w:t>
      </w:r>
      <w:r w:rsidR="00BA5E5D" w:rsidRPr="00BA5E5D">
        <w:rPr>
          <w:rFonts w:eastAsiaTheme="minorHAnsi" w:cs="Times New Roman"/>
          <w:lang w:eastAsia="en-US"/>
        </w:rPr>
        <w:t xml:space="preserve"> </w:t>
      </w:r>
      <w:r w:rsidR="00BA5E5D" w:rsidRPr="0099382C">
        <w:rPr>
          <w:rFonts w:eastAsiaTheme="minorHAnsi" w:cs="Times New Roman"/>
          <w:lang w:eastAsia="en-US"/>
        </w:rPr>
        <w:t>Закон «Об образовании</w:t>
      </w:r>
      <w:r w:rsidR="00BA5E5D">
        <w:rPr>
          <w:rFonts w:eastAsiaTheme="minorHAnsi" w:cs="Times New Roman"/>
          <w:lang w:eastAsia="en-US"/>
        </w:rPr>
        <w:t xml:space="preserve"> в Республике Башкортостан</w:t>
      </w:r>
      <w:r w:rsidR="00BA5E5D" w:rsidRPr="0099382C">
        <w:rPr>
          <w:rFonts w:eastAsiaTheme="minorHAnsi" w:cs="Times New Roman"/>
          <w:lang w:eastAsia="en-US"/>
        </w:rPr>
        <w:t xml:space="preserve">», </w:t>
      </w:r>
      <w:r w:rsidRPr="0099382C">
        <w:rPr>
          <w:rFonts w:eastAsiaTheme="minorHAnsi" w:cs="Times New Roman"/>
          <w:lang w:eastAsia="en-US"/>
        </w:rPr>
        <w:t xml:space="preserve"> Устав школы, нормативно-правовые документы федерального и регионал</w:t>
      </w:r>
      <w:r w:rsidRPr="0099382C">
        <w:rPr>
          <w:rFonts w:eastAsiaTheme="minorHAnsi" w:cs="Times New Roman"/>
          <w:lang w:eastAsia="en-US"/>
        </w:rPr>
        <w:t>ь</w:t>
      </w:r>
      <w:r w:rsidRPr="0099382C">
        <w:rPr>
          <w:rFonts w:eastAsiaTheme="minorHAnsi" w:cs="Times New Roman"/>
          <w:lang w:eastAsia="en-US"/>
        </w:rPr>
        <w:t>ного уровней.</w:t>
      </w:r>
    </w:p>
    <w:p w:rsidR="0099382C" w:rsidRPr="0099382C" w:rsidRDefault="0099382C" w:rsidP="009E0CDA">
      <w:pPr>
        <w:suppressAutoHyphens w:val="0"/>
        <w:spacing w:after="200" w:line="276" w:lineRule="auto"/>
        <w:ind w:firstLine="708"/>
        <w:jc w:val="both"/>
        <w:rPr>
          <w:rFonts w:eastAsiaTheme="minorHAnsi" w:cs="Times New Roman"/>
          <w:lang w:eastAsia="en-US"/>
        </w:rPr>
      </w:pPr>
      <w:r w:rsidRPr="0099382C">
        <w:rPr>
          <w:rFonts w:eastAsiaTheme="minorHAnsi" w:cs="Times New Roman"/>
          <w:lang w:eastAsia="en-US"/>
        </w:rPr>
        <w:t xml:space="preserve">Во главе образовательного учреждения стоит директор. </w:t>
      </w:r>
    </w:p>
    <w:p w:rsidR="0099382C" w:rsidRPr="0099382C" w:rsidRDefault="0099382C" w:rsidP="009E0CDA">
      <w:pPr>
        <w:suppressAutoHyphens w:val="0"/>
        <w:spacing w:after="200" w:line="276" w:lineRule="auto"/>
        <w:ind w:firstLine="708"/>
        <w:jc w:val="both"/>
        <w:rPr>
          <w:rFonts w:eastAsiaTheme="minorHAnsi" w:cs="Times New Roman"/>
          <w:lang w:eastAsia="en-US"/>
        </w:rPr>
      </w:pPr>
      <w:r w:rsidRPr="0099382C">
        <w:rPr>
          <w:rFonts w:eastAsiaTheme="minorHAnsi" w:cs="Times New Roman"/>
          <w:b/>
          <w:u w:val="single"/>
          <w:lang w:eastAsia="en-US"/>
        </w:rPr>
        <w:t>Директор</w:t>
      </w:r>
      <w:r w:rsidRPr="0099382C">
        <w:rPr>
          <w:rFonts w:eastAsiaTheme="minorHAnsi" w:cs="Times New Roman"/>
          <w:lang w:eastAsia="en-US"/>
        </w:rPr>
        <w:t xml:space="preserve"> осуществляет руководство учреждением в соответствие с его Уст</w:t>
      </w:r>
      <w:r w:rsidRPr="0099382C">
        <w:rPr>
          <w:rFonts w:eastAsiaTheme="minorHAnsi" w:cs="Times New Roman"/>
          <w:lang w:eastAsia="en-US"/>
        </w:rPr>
        <w:t>а</w:t>
      </w:r>
      <w:r w:rsidRPr="0099382C">
        <w:rPr>
          <w:rFonts w:eastAsiaTheme="minorHAnsi" w:cs="Times New Roman"/>
          <w:lang w:eastAsia="en-US"/>
        </w:rPr>
        <w:t>вом и законодательством РФ, определяет структуру управления учреждением, шта</w:t>
      </w:r>
      <w:r w:rsidRPr="0099382C">
        <w:rPr>
          <w:rFonts w:eastAsiaTheme="minorHAnsi" w:cs="Times New Roman"/>
          <w:lang w:eastAsia="en-US"/>
        </w:rPr>
        <w:t>т</w:t>
      </w:r>
      <w:r w:rsidRPr="0099382C">
        <w:rPr>
          <w:rFonts w:eastAsiaTheme="minorHAnsi" w:cs="Times New Roman"/>
          <w:lang w:eastAsia="en-US"/>
        </w:rPr>
        <w:t>ное расписание.</w:t>
      </w:r>
    </w:p>
    <w:p w:rsidR="0099382C" w:rsidRPr="0099382C" w:rsidRDefault="0099382C" w:rsidP="009E0CDA">
      <w:pPr>
        <w:suppressAutoHyphens w:val="0"/>
        <w:spacing w:after="200" w:line="276" w:lineRule="auto"/>
        <w:ind w:firstLine="708"/>
        <w:jc w:val="both"/>
        <w:rPr>
          <w:rFonts w:eastAsiaTheme="minorHAnsi" w:cs="Times New Roman"/>
          <w:lang w:eastAsia="en-US"/>
        </w:rPr>
      </w:pPr>
      <w:r w:rsidRPr="0099382C">
        <w:rPr>
          <w:rFonts w:eastAsiaTheme="minorHAnsi" w:cs="Times New Roman"/>
          <w:b/>
          <w:u w:val="single"/>
          <w:lang w:eastAsia="en-US"/>
        </w:rPr>
        <w:t>Совет школы</w:t>
      </w:r>
      <w:r w:rsidRPr="0099382C">
        <w:rPr>
          <w:rFonts w:eastAsiaTheme="minorHAnsi" w:cs="Times New Roman"/>
          <w:lang w:eastAsia="en-US"/>
        </w:rPr>
        <w:t xml:space="preserve"> - коллегиальный орган самоуправления, осуществляющий в с</w:t>
      </w:r>
      <w:r w:rsidRPr="0099382C">
        <w:rPr>
          <w:rFonts w:eastAsiaTheme="minorHAnsi" w:cs="Times New Roman"/>
          <w:lang w:eastAsia="en-US"/>
        </w:rPr>
        <w:t>о</w:t>
      </w:r>
      <w:r w:rsidRPr="0099382C">
        <w:rPr>
          <w:rFonts w:eastAsiaTheme="minorHAnsi" w:cs="Times New Roman"/>
          <w:lang w:eastAsia="en-US"/>
        </w:rPr>
        <w:t>ответствии с уста</w:t>
      </w:r>
      <w:r w:rsidR="00BA5E5D">
        <w:rPr>
          <w:rFonts w:eastAsiaTheme="minorHAnsi" w:cs="Times New Roman"/>
          <w:lang w:eastAsia="en-US"/>
        </w:rPr>
        <w:t xml:space="preserve">вом ОУ </w:t>
      </w:r>
      <w:r w:rsidRPr="0099382C">
        <w:rPr>
          <w:rFonts w:eastAsiaTheme="minorHAnsi" w:cs="Times New Roman"/>
          <w:lang w:eastAsia="en-US"/>
        </w:rPr>
        <w:t>решение отдельных вопросов, относящихся к комп</w:t>
      </w:r>
      <w:r w:rsidRPr="0099382C">
        <w:rPr>
          <w:rFonts w:eastAsiaTheme="minorHAnsi" w:cs="Times New Roman"/>
          <w:lang w:eastAsia="en-US"/>
        </w:rPr>
        <w:t>е</w:t>
      </w:r>
      <w:r w:rsidRPr="0099382C">
        <w:rPr>
          <w:rFonts w:eastAsiaTheme="minorHAnsi" w:cs="Times New Roman"/>
          <w:lang w:eastAsia="en-US"/>
        </w:rPr>
        <w:t>тенции общеобразовательного учреждения</w:t>
      </w:r>
      <w:r w:rsidR="00BA5E5D">
        <w:rPr>
          <w:rFonts w:eastAsiaTheme="minorHAnsi" w:cs="Times New Roman"/>
          <w:lang w:eastAsia="en-US"/>
        </w:rPr>
        <w:t xml:space="preserve"> и касающихся всех участников образовательного пространства (учителя, родители, обучающи</w:t>
      </w:r>
      <w:r w:rsidR="00BA5E5D">
        <w:rPr>
          <w:rFonts w:eastAsiaTheme="minorHAnsi" w:cs="Times New Roman"/>
          <w:lang w:eastAsia="en-US"/>
        </w:rPr>
        <w:t>е</w:t>
      </w:r>
      <w:r w:rsidR="00BA5E5D">
        <w:rPr>
          <w:rFonts w:eastAsiaTheme="minorHAnsi" w:cs="Times New Roman"/>
          <w:lang w:eastAsia="en-US"/>
        </w:rPr>
        <w:t>ся, работники)</w:t>
      </w:r>
      <w:r w:rsidRPr="0099382C">
        <w:rPr>
          <w:rFonts w:eastAsiaTheme="minorHAnsi" w:cs="Times New Roman"/>
          <w:lang w:eastAsia="en-US"/>
        </w:rPr>
        <w:t>.</w:t>
      </w:r>
    </w:p>
    <w:p w:rsidR="0099382C" w:rsidRPr="0099382C" w:rsidRDefault="0099382C" w:rsidP="009E0CDA">
      <w:pPr>
        <w:suppressAutoHyphens w:val="0"/>
        <w:spacing w:after="200" w:line="276" w:lineRule="auto"/>
        <w:ind w:firstLine="708"/>
        <w:jc w:val="both"/>
        <w:rPr>
          <w:rFonts w:eastAsiaTheme="minorHAnsi" w:cs="Times New Roman"/>
          <w:lang w:eastAsia="en-US"/>
        </w:rPr>
      </w:pPr>
      <w:r w:rsidRPr="0099382C">
        <w:rPr>
          <w:rFonts w:eastAsiaTheme="minorHAnsi" w:cs="Times New Roman"/>
          <w:b/>
          <w:u w:val="single"/>
          <w:lang w:eastAsia="en-US"/>
        </w:rPr>
        <w:t>Педагогический совет</w:t>
      </w:r>
      <w:r w:rsidRPr="0099382C">
        <w:rPr>
          <w:rFonts w:eastAsiaTheme="minorHAnsi" w:cs="Times New Roman"/>
          <w:lang w:eastAsia="en-US"/>
        </w:rPr>
        <w:t xml:space="preserve"> — коллегиальный орган управления школой, действ</w:t>
      </w:r>
      <w:r w:rsidRPr="0099382C">
        <w:rPr>
          <w:rFonts w:eastAsiaTheme="minorHAnsi" w:cs="Times New Roman"/>
          <w:lang w:eastAsia="en-US"/>
        </w:rPr>
        <w:t>у</w:t>
      </w:r>
      <w:r w:rsidRPr="0099382C">
        <w:rPr>
          <w:rFonts w:eastAsiaTheme="minorHAnsi" w:cs="Times New Roman"/>
          <w:lang w:eastAsia="en-US"/>
        </w:rPr>
        <w:t>ющий в целях развития и совершенствования образовательного процесса, повышения профессионального мастерства и творческого роста учит</w:t>
      </w:r>
      <w:r w:rsidRPr="0099382C">
        <w:rPr>
          <w:rFonts w:eastAsiaTheme="minorHAnsi" w:cs="Times New Roman"/>
          <w:lang w:eastAsia="en-US"/>
        </w:rPr>
        <w:t>е</w:t>
      </w:r>
      <w:r w:rsidRPr="0099382C">
        <w:rPr>
          <w:rFonts w:eastAsiaTheme="minorHAnsi" w:cs="Times New Roman"/>
          <w:lang w:eastAsia="en-US"/>
        </w:rPr>
        <w:t>лей.</w:t>
      </w:r>
    </w:p>
    <w:p w:rsidR="0099382C" w:rsidRPr="0099382C" w:rsidRDefault="0099382C" w:rsidP="009E0CDA">
      <w:pPr>
        <w:suppressAutoHyphens w:val="0"/>
        <w:spacing w:after="200" w:line="276" w:lineRule="auto"/>
        <w:ind w:firstLine="708"/>
        <w:jc w:val="both"/>
        <w:rPr>
          <w:rFonts w:eastAsiaTheme="minorHAnsi" w:cs="Times New Roman"/>
          <w:lang w:eastAsia="en-US"/>
        </w:rPr>
      </w:pPr>
      <w:proofErr w:type="gramStart"/>
      <w:r w:rsidRPr="0099382C">
        <w:rPr>
          <w:rFonts w:eastAsiaTheme="minorHAnsi" w:cs="Times New Roman"/>
          <w:b/>
          <w:u w:val="single"/>
          <w:lang w:eastAsia="en-US"/>
        </w:rPr>
        <w:t>Первичная профсоюзная организация школы</w:t>
      </w:r>
      <w:r w:rsidRPr="0099382C">
        <w:rPr>
          <w:rFonts w:eastAsiaTheme="minorHAnsi" w:cs="Times New Roman"/>
          <w:lang w:eastAsia="en-US"/>
        </w:rPr>
        <w:t xml:space="preserve"> является общественным об</w:t>
      </w:r>
      <w:r w:rsidRPr="0099382C">
        <w:rPr>
          <w:rFonts w:eastAsiaTheme="minorHAnsi" w:cs="Times New Roman"/>
          <w:lang w:eastAsia="en-US"/>
        </w:rPr>
        <w:t>ъ</w:t>
      </w:r>
      <w:r w:rsidRPr="0099382C">
        <w:rPr>
          <w:rFonts w:eastAsiaTheme="minorHAnsi" w:cs="Times New Roman"/>
          <w:lang w:eastAsia="en-US"/>
        </w:rPr>
        <w:t>единением, созданным в форме общественной, некоммерческой организации для ре</w:t>
      </w:r>
      <w:r w:rsidRPr="0099382C">
        <w:rPr>
          <w:rFonts w:eastAsiaTheme="minorHAnsi" w:cs="Times New Roman"/>
          <w:lang w:eastAsia="en-US"/>
        </w:rPr>
        <w:t>а</w:t>
      </w:r>
      <w:r w:rsidRPr="0099382C">
        <w:rPr>
          <w:rFonts w:eastAsiaTheme="minorHAnsi" w:cs="Times New Roman"/>
          <w:lang w:eastAsia="en-US"/>
        </w:rPr>
        <w:t>лизации уставных целей и задач Профсоюза по представительству и защите социал</w:t>
      </w:r>
      <w:r w:rsidRPr="0099382C">
        <w:rPr>
          <w:rFonts w:eastAsiaTheme="minorHAnsi" w:cs="Times New Roman"/>
          <w:lang w:eastAsia="en-US"/>
        </w:rPr>
        <w:t>ь</w:t>
      </w:r>
      <w:r w:rsidRPr="0099382C">
        <w:rPr>
          <w:rFonts w:eastAsiaTheme="minorHAnsi" w:cs="Times New Roman"/>
          <w:lang w:eastAsia="en-US"/>
        </w:rPr>
        <w:t>но – трудовых, профессиональных прав и интересов членов Профсоюза на уровне школы при взаимодействии с органами го</w:t>
      </w:r>
      <w:r w:rsidRPr="0099382C">
        <w:rPr>
          <w:rFonts w:eastAsiaTheme="minorHAnsi" w:cs="Times New Roman"/>
          <w:lang w:eastAsia="en-US"/>
        </w:rPr>
        <w:t>с</w:t>
      </w:r>
      <w:r w:rsidRPr="0099382C">
        <w:rPr>
          <w:rFonts w:eastAsiaTheme="minorHAnsi" w:cs="Times New Roman"/>
          <w:lang w:eastAsia="en-US"/>
        </w:rPr>
        <w:t>ударственной власти, органами местного самоуправления, работодателями и их объединениями, общественными и иными о</w:t>
      </w:r>
      <w:r w:rsidRPr="0099382C">
        <w:rPr>
          <w:rFonts w:eastAsiaTheme="minorHAnsi" w:cs="Times New Roman"/>
          <w:lang w:eastAsia="en-US"/>
        </w:rPr>
        <w:t>р</w:t>
      </w:r>
      <w:r w:rsidRPr="0099382C">
        <w:rPr>
          <w:rFonts w:eastAsiaTheme="minorHAnsi" w:cs="Times New Roman"/>
          <w:lang w:eastAsia="en-US"/>
        </w:rPr>
        <w:t>ганизациями.</w:t>
      </w:r>
      <w:proofErr w:type="gramEnd"/>
    </w:p>
    <w:p w:rsidR="0099382C" w:rsidRPr="0099382C" w:rsidRDefault="0099382C" w:rsidP="009E0CDA">
      <w:pPr>
        <w:suppressAutoHyphens w:val="0"/>
        <w:spacing w:after="200" w:line="276" w:lineRule="auto"/>
        <w:ind w:firstLine="360"/>
        <w:jc w:val="both"/>
        <w:rPr>
          <w:rFonts w:eastAsiaTheme="minorHAnsi" w:cs="Times New Roman"/>
          <w:lang w:eastAsia="en-US"/>
        </w:rPr>
      </w:pPr>
      <w:r w:rsidRPr="0099382C">
        <w:rPr>
          <w:rFonts w:eastAsiaTheme="minorHAnsi" w:cs="Times New Roman"/>
          <w:b/>
          <w:u w:val="single"/>
          <w:lang w:eastAsia="en-US"/>
        </w:rPr>
        <w:t>Заместитель директора по УВР</w:t>
      </w:r>
      <w:r w:rsidRPr="0099382C">
        <w:rPr>
          <w:rFonts w:eastAsiaTheme="minorHAnsi" w:cs="Times New Roman"/>
          <w:lang w:eastAsia="en-US"/>
        </w:rPr>
        <w:t xml:space="preserve"> осуществляет:</w:t>
      </w:r>
    </w:p>
    <w:p w:rsidR="0099382C" w:rsidRPr="0099382C" w:rsidRDefault="0099382C" w:rsidP="0099382C">
      <w:pPr>
        <w:numPr>
          <w:ilvl w:val="0"/>
          <w:numId w:val="31"/>
        </w:numPr>
        <w:suppressAutoHyphens w:val="0"/>
        <w:spacing w:after="200" w:line="276" w:lineRule="auto"/>
        <w:contextualSpacing/>
        <w:jc w:val="both"/>
        <w:rPr>
          <w:rFonts w:eastAsiaTheme="minorHAnsi" w:cs="Times New Roman"/>
          <w:lang w:eastAsia="en-US"/>
        </w:rPr>
      </w:pPr>
      <w:r w:rsidRPr="0099382C">
        <w:rPr>
          <w:rFonts w:eastAsiaTheme="minorHAnsi" w:cs="Times New Roman"/>
          <w:lang w:eastAsia="en-US"/>
        </w:rPr>
        <w:t>организацию учебно-воспитательного процесса в школе;</w:t>
      </w:r>
    </w:p>
    <w:p w:rsidR="0099382C" w:rsidRPr="0099382C" w:rsidRDefault="0099382C" w:rsidP="0099382C">
      <w:pPr>
        <w:numPr>
          <w:ilvl w:val="0"/>
          <w:numId w:val="31"/>
        </w:numPr>
        <w:suppressAutoHyphens w:val="0"/>
        <w:spacing w:after="200" w:line="276" w:lineRule="auto"/>
        <w:contextualSpacing/>
        <w:jc w:val="both"/>
        <w:rPr>
          <w:rFonts w:eastAsiaTheme="minorHAnsi" w:cs="Times New Roman"/>
          <w:lang w:eastAsia="en-US"/>
        </w:rPr>
      </w:pPr>
      <w:r w:rsidRPr="0099382C">
        <w:rPr>
          <w:rFonts w:eastAsiaTheme="minorHAnsi" w:cs="Times New Roman"/>
          <w:lang w:eastAsia="en-US"/>
        </w:rPr>
        <w:t xml:space="preserve">руководство и </w:t>
      </w:r>
      <w:proofErr w:type="gramStart"/>
      <w:r w:rsidRPr="0099382C">
        <w:rPr>
          <w:rFonts w:eastAsiaTheme="minorHAnsi" w:cs="Times New Roman"/>
          <w:lang w:eastAsia="en-US"/>
        </w:rPr>
        <w:t>конт</w:t>
      </w:r>
      <w:r w:rsidR="00BA5E5D">
        <w:rPr>
          <w:rFonts w:eastAsiaTheme="minorHAnsi" w:cs="Times New Roman"/>
          <w:lang w:eastAsia="en-US"/>
        </w:rPr>
        <w:t>роль за</w:t>
      </w:r>
      <w:proofErr w:type="gramEnd"/>
      <w:r w:rsidR="00BA5E5D">
        <w:rPr>
          <w:rFonts w:eastAsiaTheme="minorHAnsi" w:cs="Times New Roman"/>
          <w:lang w:eastAsia="en-US"/>
        </w:rPr>
        <w:t xml:space="preserve"> развитием </w:t>
      </w:r>
      <w:r w:rsidR="00BA5E5D" w:rsidRPr="0099382C">
        <w:rPr>
          <w:rFonts w:eastAsiaTheme="minorHAnsi" w:cs="Times New Roman"/>
          <w:lang w:eastAsia="en-US"/>
        </w:rPr>
        <w:t>учебно-воспитательного проце</w:t>
      </w:r>
      <w:r w:rsidR="00BA5E5D" w:rsidRPr="0099382C">
        <w:rPr>
          <w:rFonts w:eastAsiaTheme="minorHAnsi" w:cs="Times New Roman"/>
          <w:lang w:eastAsia="en-US"/>
        </w:rPr>
        <w:t>с</w:t>
      </w:r>
      <w:r w:rsidR="00BA5E5D" w:rsidRPr="0099382C">
        <w:rPr>
          <w:rFonts w:eastAsiaTheme="minorHAnsi" w:cs="Times New Roman"/>
          <w:lang w:eastAsia="en-US"/>
        </w:rPr>
        <w:t>са</w:t>
      </w:r>
      <w:r w:rsidRPr="0099382C">
        <w:rPr>
          <w:rFonts w:eastAsiaTheme="minorHAnsi" w:cs="Times New Roman"/>
          <w:lang w:eastAsia="en-US"/>
        </w:rPr>
        <w:t>;</w:t>
      </w:r>
    </w:p>
    <w:p w:rsidR="0099382C" w:rsidRPr="0099382C" w:rsidRDefault="0099382C" w:rsidP="0099382C">
      <w:pPr>
        <w:numPr>
          <w:ilvl w:val="0"/>
          <w:numId w:val="31"/>
        </w:numPr>
        <w:suppressAutoHyphens w:val="0"/>
        <w:spacing w:after="200" w:line="276" w:lineRule="auto"/>
        <w:contextualSpacing/>
        <w:jc w:val="both"/>
        <w:rPr>
          <w:rFonts w:eastAsiaTheme="minorHAnsi" w:cs="Times New Roman"/>
          <w:lang w:eastAsia="en-US"/>
        </w:rPr>
      </w:pPr>
      <w:r w:rsidRPr="0099382C">
        <w:rPr>
          <w:rFonts w:eastAsiaTheme="minorHAnsi" w:cs="Times New Roman"/>
          <w:lang w:eastAsia="en-US"/>
        </w:rPr>
        <w:t>методическое руководство педагогическим коллективом.</w:t>
      </w:r>
    </w:p>
    <w:p w:rsidR="00BA5E5D" w:rsidRDefault="00BA5E5D" w:rsidP="0099382C">
      <w:pPr>
        <w:suppressAutoHyphens w:val="0"/>
        <w:spacing w:after="200" w:line="276" w:lineRule="auto"/>
        <w:jc w:val="both"/>
        <w:rPr>
          <w:rFonts w:eastAsiaTheme="minorHAnsi" w:cs="Times New Roman"/>
          <w:b/>
          <w:u w:val="single"/>
          <w:lang w:eastAsia="en-US"/>
        </w:rPr>
      </w:pPr>
    </w:p>
    <w:p w:rsidR="00BC02BD" w:rsidRPr="00BA5E5D" w:rsidRDefault="0099382C" w:rsidP="009E0CDA">
      <w:pPr>
        <w:suppressAutoHyphens w:val="0"/>
        <w:spacing w:after="200" w:line="276" w:lineRule="auto"/>
        <w:ind w:firstLine="360"/>
        <w:jc w:val="both"/>
        <w:rPr>
          <w:rFonts w:eastAsiaTheme="minorHAnsi" w:cs="Times New Roman"/>
          <w:lang w:eastAsia="en-US"/>
        </w:rPr>
      </w:pPr>
      <w:r w:rsidRPr="0099382C">
        <w:rPr>
          <w:rFonts w:eastAsiaTheme="minorHAnsi" w:cs="Times New Roman"/>
          <w:b/>
          <w:u w:val="single"/>
          <w:lang w:eastAsia="en-US"/>
        </w:rPr>
        <w:t>Методическое объединение</w:t>
      </w:r>
      <w:r w:rsidRPr="0099382C">
        <w:rPr>
          <w:rFonts w:eastAsiaTheme="minorHAnsi" w:cs="Times New Roman"/>
          <w:lang w:eastAsia="en-US"/>
        </w:rPr>
        <w:t xml:space="preserve"> является основным структурным подразделением методической службы ОУ, осуществляющим проведение </w:t>
      </w:r>
      <w:proofErr w:type="spellStart"/>
      <w:r w:rsidRPr="0099382C">
        <w:rPr>
          <w:rFonts w:eastAsiaTheme="minorHAnsi" w:cs="Times New Roman"/>
          <w:lang w:eastAsia="en-US"/>
        </w:rPr>
        <w:t>учебно</w:t>
      </w:r>
      <w:proofErr w:type="spellEnd"/>
      <w:r w:rsidRPr="0099382C">
        <w:rPr>
          <w:rFonts w:eastAsiaTheme="minorHAnsi" w:cs="Times New Roman"/>
          <w:lang w:eastAsia="en-US"/>
        </w:rPr>
        <w:t xml:space="preserve"> – воспитательной, методической, опытно – экспериментальной и внеклассной работы по одному или н</w:t>
      </w:r>
      <w:r w:rsidRPr="0099382C">
        <w:rPr>
          <w:rFonts w:eastAsiaTheme="minorHAnsi" w:cs="Times New Roman"/>
          <w:lang w:eastAsia="en-US"/>
        </w:rPr>
        <w:t>е</w:t>
      </w:r>
      <w:r w:rsidRPr="0099382C">
        <w:rPr>
          <w:rFonts w:eastAsiaTheme="minorHAnsi" w:cs="Times New Roman"/>
          <w:lang w:eastAsia="en-US"/>
        </w:rPr>
        <w:t>скольким</w:t>
      </w:r>
      <w:r w:rsidR="00BA5E5D">
        <w:rPr>
          <w:rFonts w:eastAsiaTheme="minorHAnsi" w:cs="Times New Roman"/>
          <w:lang w:eastAsia="en-US"/>
        </w:rPr>
        <w:t xml:space="preserve"> родственным учебным предметам.</w:t>
      </w:r>
    </w:p>
    <w:p w:rsidR="002F754E" w:rsidRDefault="002F754E" w:rsidP="009E0CDA">
      <w:pPr>
        <w:spacing w:line="360" w:lineRule="auto"/>
        <w:ind w:left="360"/>
        <w:jc w:val="center"/>
        <w:rPr>
          <w:rFonts w:cs="Times New Roman"/>
          <w:b/>
        </w:rPr>
      </w:pPr>
    </w:p>
    <w:p w:rsidR="002F754E" w:rsidRDefault="002F754E" w:rsidP="009E0CDA">
      <w:pPr>
        <w:spacing w:line="360" w:lineRule="auto"/>
        <w:ind w:left="360"/>
        <w:jc w:val="center"/>
        <w:rPr>
          <w:rFonts w:cs="Times New Roman"/>
          <w:b/>
        </w:rPr>
      </w:pPr>
    </w:p>
    <w:p w:rsidR="002F754E" w:rsidRDefault="002F754E" w:rsidP="009E0CDA">
      <w:pPr>
        <w:spacing w:line="360" w:lineRule="auto"/>
        <w:ind w:left="360"/>
        <w:jc w:val="center"/>
        <w:rPr>
          <w:rFonts w:cs="Times New Roman"/>
          <w:b/>
        </w:rPr>
      </w:pPr>
    </w:p>
    <w:p w:rsidR="00F40B98" w:rsidRPr="00F40B98" w:rsidRDefault="00BC02BD" w:rsidP="009E0CDA">
      <w:pPr>
        <w:spacing w:line="360" w:lineRule="auto"/>
        <w:ind w:left="360"/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lastRenderedPageBreak/>
        <w:t>7.1.</w:t>
      </w:r>
      <w:r w:rsidR="008221A8">
        <w:rPr>
          <w:rFonts w:cs="Times New Roman"/>
          <w:b/>
        </w:rPr>
        <w:t xml:space="preserve"> </w:t>
      </w:r>
      <w:r w:rsidR="00F40B98" w:rsidRPr="00F40B98">
        <w:rPr>
          <w:rFonts w:cs="Times New Roman"/>
          <w:b/>
          <w:bCs/>
        </w:rPr>
        <w:t>Реализуемые формы научно-методической работы</w:t>
      </w:r>
    </w:p>
    <w:p w:rsidR="00F40B98" w:rsidRPr="00F40B98" w:rsidRDefault="009D6749" w:rsidP="009D6749">
      <w:pPr>
        <w:jc w:val="both"/>
        <w:rPr>
          <w:rFonts w:cs="Times New Roman"/>
          <w:bCs/>
        </w:rPr>
      </w:pPr>
      <w:r>
        <w:rPr>
          <w:rFonts w:cs="Times New Roman"/>
          <w:bCs/>
          <w:lang w:eastAsia="ru-RU"/>
        </w:rPr>
        <w:t xml:space="preserve">         </w:t>
      </w:r>
      <w:r>
        <w:rPr>
          <w:rFonts w:cs="Times New Roman"/>
          <w:bCs/>
        </w:rPr>
        <w:t xml:space="preserve">Учителя МОБУ </w:t>
      </w:r>
      <w:r w:rsidR="00F40B98" w:rsidRPr="00F40B98">
        <w:rPr>
          <w:rFonts w:cs="Times New Roman"/>
          <w:bCs/>
        </w:rPr>
        <w:t>ООШ</w:t>
      </w:r>
      <w:r>
        <w:rPr>
          <w:rFonts w:cs="Times New Roman"/>
          <w:bCs/>
        </w:rPr>
        <w:t xml:space="preserve"> д. </w:t>
      </w:r>
      <w:proofErr w:type="spellStart"/>
      <w:r>
        <w:rPr>
          <w:rFonts w:cs="Times New Roman"/>
          <w:bCs/>
        </w:rPr>
        <w:t>Кургатово</w:t>
      </w:r>
      <w:proofErr w:type="spellEnd"/>
      <w:r w:rsidR="00F40B98" w:rsidRPr="00F40B98">
        <w:rPr>
          <w:rFonts w:cs="Times New Roman"/>
          <w:bCs/>
        </w:rPr>
        <w:t xml:space="preserve"> участвуют в работе школьных и районных методических объединений. Проводят открытые уроки и мастер классы на школьном, районном  уровнях. </w:t>
      </w:r>
    </w:p>
    <w:p w:rsidR="00F40B98" w:rsidRPr="00F40B98" w:rsidRDefault="00F40B98" w:rsidP="008221A8">
      <w:pPr>
        <w:ind w:firstLine="360"/>
        <w:jc w:val="both"/>
        <w:rPr>
          <w:rFonts w:cs="Times New Roman"/>
          <w:lang w:eastAsia="ru-RU"/>
        </w:rPr>
      </w:pPr>
      <w:r w:rsidRPr="00F40B98">
        <w:rPr>
          <w:rFonts w:cs="Times New Roman"/>
          <w:bCs/>
        </w:rPr>
        <w:t xml:space="preserve">   </w:t>
      </w:r>
      <w:r w:rsidRPr="00F40B98">
        <w:rPr>
          <w:rFonts w:cs="Times New Roman"/>
          <w:lang w:eastAsia="ru-RU"/>
        </w:rPr>
        <w:t>Инновационные процессы в школе осуществлялись в следующих направлениях:</w:t>
      </w:r>
    </w:p>
    <w:p w:rsidR="00F40B98" w:rsidRPr="00F40B98" w:rsidRDefault="00F40B98" w:rsidP="00F40B98">
      <w:pPr>
        <w:tabs>
          <w:tab w:val="left" w:pos="708"/>
        </w:tabs>
        <w:ind w:left="720" w:hanging="360"/>
        <w:jc w:val="both"/>
        <w:rPr>
          <w:rFonts w:cs="Times New Roman"/>
          <w:lang w:eastAsia="ru-RU"/>
        </w:rPr>
      </w:pPr>
      <w:r w:rsidRPr="00F40B98">
        <w:rPr>
          <w:rFonts w:cs="Times New Roman"/>
          <w:lang w:eastAsia="ru-RU"/>
        </w:rPr>
        <w:t>- в области образовательных технологий (использование ПК, медиа образование);</w:t>
      </w:r>
    </w:p>
    <w:p w:rsidR="00F40B98" w:rsidRPr="00F40B98" w:rsidRDefault="002F754E" w:rsidP="00F40B98">
      <w:pPr>
        <w:tabs>
          <w:tab w:val="left" w:pos="708"/>
        </w:tabs>
        <w:ind w:left="720" w:hanging="36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- </w:t>
      </w:r>
      <w:r w:rsidR="00F40B98" w:rsidRPr="00F40B98">
        <w:rPr>
          <w:rFonts w:cs="Times New Roman"/>
          <w:lang w:eastAsia="ru-RU"/>
        </w:rPr>
        <w:t>в структуре и организации образовательного процесса (организация работы ШМО);</w:t>
      </w:r>
    </w:p>
    <w:p w:rsidR="00F40B98" w:rsidRPr="00F40B98" w:rsidRDefault="00F40B98" w:rsidP="00F40B98">
      <w:pPr>
        <w:tabs>
          <w:tab w:val="left" w:pos="708"/>
        </w:tabs>
        <w:ind w:left="720" w:hanging="360"/>
        <w:jc w:val="both"/>
        <w:rPr>
          <w:rFonts w:cs="Times New Roman"/>
          <w:lang w:eastAsia="ru-RU"/>
        </w:rPr>
      </w:pPr>
      <w:r w:rsidRPr="00F40B98">
        <w:rPr>
          <w:rFonts w:cs="Times New Roman"/>
          <w:lang w:eastAsia="ru-RU"/>
        </w:rPr>
        <w:t>- в области воспитательной работы (работа по реализации социальных школьных проектов).</w:t>
      </w:r>
    </w:p>
    <w:p w:rsidR="00F40B98" w:rsidRPr="00F40B98" w:rsidRDefault="00F40B98" w:rsidP="00F40B98">
      <w:pPr>
        <w:ind w:firstLine="360"/>
      </w:pPr>
    </w:p>
    <w:p w:rsidR="00F40B98" w:rsidRPr="00F40B98" w:rsidRDefault="00F40B98" w:rsidP="002F754E">
      <w:pPr>
        <w:ind w:firstLine="709"/>
        <w:rPr>
          <w:rFonts w:cs="Times New Roman"/>
          <w:b/>
          <w:lang w:eastAsia="ru-RU"/>
        </w:rPr>
      </w:pPr>
      <w:r w:rsidRPr="00F40B98">
        <w:rPr>
          <w:rFonts w:cs="Times New Roman"/>
          <w:b/>
          <w:lang w:eastAsia="ru-RU"/>
        </w:rPr>
        <w:t>Работа учителей – предметников в ШМО</w:t>
      </w:r>
    </w:p>
    <w:p w:rsidR="00F40B98" w:rsidRPr="00F40B98" w:rsidRDefault="00F40B98" w:rsidP="002F754E">
      <w:pPr>
        <w:ind w:firstLine="709"/>
        <w:jc w:val="both"/>
        <w:rPr>
          <w:rFonts w:cs="Times New Roman"/>
          <w:lang w:eastAsia="ru-RU"/>
        </w:rPr>
      </w:pPr>
      <w:r w:rsidRPr="00F40B98">
        <w:rPr>
          <w:rFonts w:cs="Times New Roman"/>
          <w:lang w:eastAsia="ru-RU"/>
        </w:rPr>
        <w:t>В школе всего работает 4 объединения: гуманитарных наук, начальных классов, естественно – математических наук и МО классных руководителей. В ШМО каждый учитель работает над своей темой самообразования, с обобщенными результатами которой он знакомит своих коллег на заседаниях методических объединений, семинарах, педсоветах и т.д.</w:t>
      </w:r>
    </w:p>
    <w:p w:rsidR="00F40B98" w:rsidRPr="00F40B98" w:rsidRDefault="00F40B98" w:rsidP="002F754E">
      <w:pPr>
        <w:ind w:firstLine="709"/>
        <w:rPr>
          <w:rFonts w:cs="Times New Roman"/>
          <w:b/>
          <w:szCs w:val="32"/>
        </w:rPr>
      </w:pPr>
      <w:r w:rsidRPr="00F40B98">
        <w:rPr>
          <w:rFonts w:cs="Times New Roman"/>
          <w:b/>
          <w:szCs w:val="32"/>
        </w:rPr>
        <w:t xml:space="preserve">Социально – правовая защищенность и </w:t>
      </w:r>
      <w:proofErr w:type="gramStart"/>
      <w:r w:rsidRPr="00F40B98">
        <w:rPr>
          <w:rFonts w:cs="Times New Roman"/>
          <w:b/>
          <w:szCs w:val="32"/>
        </w:rPr>
        <w:t>медико-социальные</w:t>
      </w:r>
      <w:proofErr w:type="gramEnd"/>
      <w:r w:rsidRPr="00F40B98">
        <w:rPr>
          <w:rFonts w:cs="Times New Roman"/>
          <w:b/>
          <w:szCs w:val="32"/>
        </w:rPr>
        <w:t xml:space="preserve"> условия пребывания участников образовательного процесса</w:t>
      </w:r>
    </w:p>
    <w:p w:rsidR="00F40B98" w:rsidRPr="00F40B98" w:rsidRDefault="00F40B98" w:rsidP="00F40B98">
      <w:pPr>
        <w:ind w:left="360"/>
        <w:rPr>
          <w:rFonts w:cs="Times New Roman"/>
          <w:b/>
          <w:sz w:val="32"/>
          <w:szCs w:val="3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846"/>
        <w:gridCol w:w="4775"/>
      </w:tblGrid>
      <w:tr w:rsidR="00F40B98" w:rsidRPr="00F40B98" w:rsidTr="00CD710E">
        <w:tc>
          <w:tcPr>
            <w:tcW w:w="9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rPr>
                <w:rFonts w:cs="Times New Roman"/>
              </w:rPr>
            </w:pPr>
            <w:r w:rsidRPr="00F40B98">
              <w:rPr>
                <w:rFonts w:cs="Times New Roman"/>
              </w:rPr>
              <w:t>1. Наличие коллективного договора между администрацией ОУ и профсоюзом: имеется</w:t>
            </w:r>
          </w:p>
        </w:tc>
      </w:tr>
      <w:tr w:rsidR="00F40B98" w:rsidRPr="00F40B98" w:rsidTr="00CD710E">
        <w:tc>
          <w:tcPr>
            <w:tcW w:w="9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rPr>
                <w:rFonts w:cs="Times New Roman"/>
              </w:rPr>
            </w:pPr>
            <w:r w:rsidRPr="00F40B98">
              <w:rPr>
                <w:rFonts w:cs="Times New Roman"/>
              </w:rPr>
              <w:t>2. Организация профилактического медицинского обслуживания (для учащихся ОУ): да</w:t>
            </w:r>
          </w:p>
        </w:tc>
      </w:tr>
      <w:tr w:rsidR="00F40B98" w:rsidRPr="00F40B98" w:rsidTr="00CD710E"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98" w:rsidRPr="00F40B98" w:rsidRDefault="008221A8" w:rsidP="00F40B98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Обучающихся  - 33</w:t>
            </w:r>
          </w:p>
          <w:p w:rsidR="00F40B98" w:rsidRPr="00F40B98" w:rsidRDefault="009D6749" w:rsidP="008221A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Педагогов  </w:t>
            </w:r>
            <w:r w:rsidR="008221A8">
              <w:rPr>
                <w:rFonts w:cs="Times New Roman"/>
              </w:rPr>
              <w:t>8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rPr>
                <w:rFonts w:cs="Times New Roman"/>
              </w:rPr>
            </w:pPr>
            <w:r w:rsidRPr="00F40B98">
              <w:rPr>
                <w:rFonts w:cs="Times New Roman"/>
              </w:rPr>
              <w:t xml:space="preserve"> </w:t>
            </w:r>
          </w:p>
          <w:p w:rsidR="00F40B98" w:rsidRPr="00F40B98" w:rsidRDefault="00F40B98" w:rsidP="00F40B98">
            <w:pPr>
              <w:rPr>
                <w:rFonts w:cs="Times New Roman"/>
              </w:rPr>
            </w:pPr>
            <w:r w:rsidRPr="00F40B98">
              <w:rPr>
                <w:rFonts w:cs="Times New Roman"/>
              </w:rPr>
              <w:t>За счет учредителя</w:t>
            </w:r>
          </w:p>
        </w:tc>
      </w:tr>
    </w:tbl>
    <w:p w:rsidR="00F40B98" w:rsidRPr="00F40B98" w:rsidRDefault="00F40B98" w:rsidP="00F40B98">
      <w:pPr>
        <w:tabs>
          <w:tab w:val="left" w:pos="284"/>
        </w:tabs>
        <w:rPr>
          <w:rFonts w:cs="Times New Roman"/>
          <w:b/>
        </w:rPr>
      </w:pPr>
      <w:r w:rsidRPr="00F40B98">
        <w:rPr>
          <w:rFonts w:cs="Times New Roman"/>
          <w:b/>
        </w:rPr>
        <w:t xml:space="preserve">Данные по травматизму среди </w:t>
      </w:r>
      <w:proofErr w:type="gramStart"/>
      <w:r w:rsidRPr="00F40B98">
        <w:rPr>
          <w:rFonts w:cs="Times New Roman"/>
          <w:b/>
        </w:rPr>
        <w:t>обучающихся</w:t>
      </w:r>
      <w:proofErr w:type="gramEnd"/>
      <w:r w:rsidRPr="00F40B98">
        <w:rPr>
          <w:rFonts w:cs="Times New Roman"/>
          <w:b/>
        </w:rPr>
        <w:t xml:space="preserve"> ОУ за 3 предшествующих учебных года 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445"/>
        <w:gridCol w:w="2361"/>
        <w:gridCol w:w="2403"/>
        <w:gridCol w:w="2412"/>
      </w:tblGrid>
      <w:tr w:rsidR="009D6749" w:rsidRPr="00F40B98" w:rsidTr="00CD710E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49" w:rsidRPr="00F40B98" w:rsidRDefault="009D6749" w:rsidP="00F40B98">
            <w:pPr>
              <w:snapToGrid w:val="0"/>
              <w:jc w:val="center"/>
              <w:rPr>
                <w:rFonts w:cs="Times New Roman"/>
              </w:rPr>
            </w:pPr>
            <w:r w:rsidRPr="00F40B98">
              <w:rPr>
                <w:rFonts w:cs="Times New Roman"/>
              </w:rPr>
              <w:t>Где получил травму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49" w:rsidRPr="00F40B98" w:rsidRDefault="009D6749" w:rsidP="008221A8">
            <w:pPr>
              <w:snapToGrid w:val="0"/>
              <w:jc w:val="center"/>
              <w:rPr>
                <w:rFonts w:cs="Times New Roman"/>
              </w:rPr>
            </w:pPr>
            <w:r w:rsidRPr="00F40B98">
              <w:rPr>
                <w:rFonts w:cs="Times New Roman"/>
              </w:rPr>
              <w:t>201</w:t>
            </w:r>
            <w:r w:rsidR="008221A8">
              <w:rPr>
                <w:rFonts w:cs="Times New Roman"/>
              </w:rPr>
              <w:t>5</w:t>
            </w:r>
            <w:r w:rsidRPr="00F40B98">
              <w:rPr>
                <w:rFonts w:cs="Times New Roman"/>
              </w:rPr>
              <w:t>-201</w:t>
            </w:r>
            <w:r w:rsidR="008221A8">
              <w:rPr>
                <w:rFonts w:cs="Times New Roman"/>
              </w:rPr>
              <w:t>6</w:t>
            </w:r>
            <w:r w:rsidRPr="00F40B98">
              <w:rPr>
                <w:rFonts w:cs="Times New Roman"/>
              </w:rPr>
              <w:t xml:space="preserve"> </w:t>
            </w:r>
            <w:proofErr w:type="spellStart"/>
            <w:r w:rsidRPr="00F40B98">
              <w:rPr>
                <w:rFonts w:cs="Times New Roman"/>
              </w:rPr>
              <w:t>у.</w:t>
            </w:r>
            <w:proofErr w:type="gramStart"/>
            <w:r w:rsidRPr="00F40B98">
              <w:rPr>
                <w:rFonts w:cs="Times New Roman"/>
              </w:rPr>
              <w:t>г</w:t>
            </w:r>
            <w:proofErr w:type="spellEnd"/>
            <w:proofErr w:type="gramEnd"/>
            <w:r w:rsidRPr="00F40B98">
              <w:rPr>
                <w:rFonts w:cs="Times New Roman"/>
              </w:rPr>
              <w:t>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49" w:rsidRPr="00F40B98" w:rsidRDefault="009D6749" w:rsidP="008221A8">
            <w:pPr>
              <w:snapToGrid w:val="0"/>
              <w:jc w:val="center"/>
              <w:rPr>
                <w:rFonts w:cs="Times New Roman"/>
              </w:rPr>
            </w:pPr>
            <w:r w:rsidRPr="00F40B98">
              <w:rPr>
                <w:rFonts w:cs="Times New Roman"/>
              </w:rPr>
              <w:t>201</w:t>
            </w:r>
            <w:r w:rsidR="008221A8">
              <w:rPr>
                <w:rFonts w:cs="Times New Roman"/>
              </w:rPr>
              <w:t>6</w:t>
            </w:r>
            <w:r w:rsidRPr="00F40B98">
              <w:rPr>
                <w:rFonts w:cs="Times New Roman"/>
              </w:rPr>
              <w:t>-201</w:t>
            </w:r>
            <w:r w:rsidR="008221A8">
              <w:rPr>
                <w:rFonts w:cs="Times New Roman"/>
              </w:rPr>
              <w:t>7</w:t>
            </w:r>
            <w:r w:rsidRPr="00F40B98">
              <w:rPr>
                <w:rFonts w:cs="Times New Roman"/>
              </w:rPr>
              <w:t xml:space="preserve"> </w:t>
            </w:r>
            <w:proofErr w:type="spellStart"/>
            <w:r w:rsidRPr="00F40B98">
              <w:rPr>
                <w:rFonts w:cs="Times New Roman"/>
              </w:rPr>
              <w:t>у.</w:t>
            </w:r>
            <w:proofErr w:type="gramStart"/>
            <w:r w:rsidRPr="00F40B98">
              <w:rPr>
                <w:rFonts w:cs="Times New Roman"/>
              </w:rPr>
              <w:t>г</w:t>
            </w:r>
            <w:proofErr w:type="spellEnd"/>
            <w:proofErr w:type="gramEnd"/>
            <w:r w:rsidRPr="00F40B98">
              <w:rPr>
                <w:rFonts w:cs="Times New Roman"/>
              </w:rPr>
              <w:t>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749" w:rsidRPr="00F40B98" w:rsidRDefault="009D6749" w:rsidP="008221A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</w:t>
            </w:r>
            <w:r w:rsidR="008221A8">
              <w:rPr>
                <w:rFonts w:cs="Times New Roman"/>
              </w:rPr>
              <w:t>7</w:t>
            </w:r>
            <w:r>
              <w:rPr>
                <w:rFonts w:cs="Times New Roman"/>
              </w:rPr>
              <w:t xml:space="preserve"> – 201</w:t>
            </w:r>
            <w:r w:rsidR="008221A8">
              <w:rPr>
                <w:rFonts w:cs="Times New Roman"/>
              </w:rPr>
              <w:t>8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уч.г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F40B98" w:rsidRPr="00F40B98" w:rsidTr="00CD710E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rPr>
                <w:rFonts w:cs="Times New Roman"/>
              </w:rPr>
            </w:pPr>
            <w:r w:rsidRPr="00F40B98">
              <w:rPr>
                <w:rFonts w:cs="Times New Roman"/>
              </w:rPr>
              <w:t>На уроках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jc w:val="center"/>
              <w:rPr>
                <w:rFonts w:cs="Times New Roman"/>
              </w:rPr>
            </w:pPr>
            <w:r w:rsidRPr="00F40B98">
              <w:rPr>
                <w:rFonts w:cs="Times New Roman"/>
              </w:rPr>
              <w:t>нет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jc w:val="center"/>
              <w:rPr>
                <w:rFonts w:cs="Times New Roman"/>
              </w:rPr>
            </w:pPr>
            <w:r w:rsidRPr="00F40B98">
              <w:rPr>
                <w:rFonts w:cs="Times New Roman"/>
              </w:rPr>
              <w:t>нет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jc w:val="center"/>
              <w:rPr>
                <w:rFonts w:cs="Times New Roman"/>
              </w:rPr>
            </w:pPr>
            <w:r w:rsidRPr="00F40B98">
              <w:rPr>
                <w:rFonts w:cs="Times New Roman"/>
              </w:rPr>
              <w:t>нет</w:t>
            </w:r>
          </w:p>
        </w:tc>
      </w:tr>
      <w:tr w:rsidR="00F40B98" w:rsidRPr="00F40B98" w:rsidTr="00CD710E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rPr>
                <w:rFonts w:cs="Times New Roman"/>
              </w:rPr>
            </w:pPr>
            <w:r w:rsidRPr="00F40B98">
              <w:rPr>
                <w:rFonts w:cs="Times New Roman"/>
              </w:rPr>
              <w:t>На переменах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jc w:val="center"/>
              <w:rPr>
                <w:rFonts w:cs="Times New Roman"/>
              </w:rPr>
            </w:pPr>
            <w:r w:rsidRPr="00F40B98">
              <w:rPr>
                <w:rFonts w:cs="Times New Roman"/>
              </w:rPr>
              <w:t>нет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jc w:val="center"/>
              <w:rPr>
                <w:rFonts w:cs="Times New Roman"/>
              </w:rPr>
            </w:pPr>
            <w:r w:rsidRPr="00F40B98">
              <w:rPr>
                <w:rFonts w:cs="Times New Roman"/>
              </w:rPr>
              <w:t>нет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jc w:val="center"/>
              <w:rPr>
                <w:rFonts w:cs="Times New Roman"/>
              </w:rPr>
            </w:pPr>
            <w:r w:rsidRPr="00F40B98">
              <w:rPr>
                <w:rFonts w:cs="Times New Roman"/>
              </w:rPr>
              <w:t>нет</w:t>
            </w:r>
          </w:p>
        </w:tc>
      </w:tr>
      <w:tr w:rsidR="00F40B98" w:rsidRPr="00F40B98" w:rsidTr="00CD710E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rPr>
                <w:rFonts w:cs="Times New Roman"/>
              </w:rPr>
            </w:pPr>
            <w:r w:rsidRPr="00F40B98">
              <w:rPr>
                <w:rFonts w:cs="Times New Roman"/>
              </w:rPr>
              <w:t>Другое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jc w:val="center"/>
              <w:rPr>
                <w:rFonts w:cs="Times New Roman"/>
              </w:rPr>
            </w:pPr>
            <w:r w:rsidRPr="00F40B98">
              <w:rPr>
                <w:rFonts w:cs="Times New Roman"/>
              </w:rPr>
              <w:t>нет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jc w:val="center"/>
              <w:rPr>
                <w:rFonts w:cs="Times New Roman"/>
              </w:rPr>
            </w:pPr>
            <w:r w:rsidRPr="00F40B98">
              <w:rPr>
                <w:rFonts w:cs="Times New Roman"/>
              </w:rPr>
              <w:t>нет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B98" w:rsidRPr="00F40B98" w:rsidRDefault="00F40B98" w:rsidP="00F40B98">
            <w:pPr>
              <w:snapToGrid w:val="0"/>
              <w:jc w:val="center"/>
              <w:rPr>
                <w:rFonts w:cs="Times New Roman"/>
              </w:rPr>
            </w:pPr>
            <w:r w:rsidRPr="00F40B98">
              <w:rPr>
                <w:rFonts w:cs="Times New Roman"/>
              </w:rPr>
              <w:t>нет</w:t>
            </w:r>
          </w:p>
        </w:tc>
      </w:tr>
    </w:tbl>
    <w:p w:rsidR="00F40B98" w:rsidRPr="00F40B98" w:rsidRDefault="00F40B98" w:rsidP="00F40B98">
      <w:pPr>
        <w:suppressAutoHyphens w:val="0"/>
        <w:rPr>
          <w:rFonts w:cs="Arial"/>
          <w:kern w:val="32"/>
          <w:lang w:eastAsia="ru-RU"/>
        </w:rPr>
      </w:pPr>
    </w:p>
    <w:p w:rsidR="00F40B98" w:rsidRPr="00F40B98" w:rsidRDefault="00F40B98" w:rsidP="00F40B98">
      <w:pPr>
        <w:suppressAutoHyphens w:val="0"/>
        <w:ind w:firstLine="567"/>
        <w:jc w:val="both"/>
        <w:rPr>
          <w:rFonts w:cs="Arial"/>
          <w:kern w:val="32"/>
          <w:lang w:eastAsia="ru-RU"/>
        </w:rPr>
      </w:pPr>
      <w:r w:rsidRPr="00F40B98">
        <w:rPr>
          <w:rFonts w:cs="Arial"/>
          <w:kern w:val="32"/>
          <w:lang w:eastAsia="ru-RU"/>
        </w:rPr>
        <w:t xml:space="preserve"> Школа работает по плану, утверждённому на  п</w:t>
      </w:r>
      <w:r w:rsidR="009D6749">
        <w:rPr>
          <w:rFonts w:cs="Arial"/>
          <w:kern w:val="32"/>
          <w:lang w:eastAsia="ru-RU"/>
        </w:rPr>
        <w:t xml:space="preserve">едагогическом совете от </w:t>
      </w:r>
      <w:r w:rsidR="008221A8">
        <w:rPr>
          <w:rFonts w:cs="Arial"/>
          <w:kern w:val="32"/>
          <w:lang w:eastAsia="ru-RU"/>
        </w:rPr>
        <w:t>29</w:t>
      </w:r>
      <w:r w:rsidR="009D6749">
        <w:rPr>
          <w:rFonts w:cs="Arial"/>
          <w:kern w:val="32"/>
          <w:lang w:eastAsia="ru-RU"/>
        </w:rPr>
        <w:t>.08.1</w:t>
      </w:r>
      <w:r w:rsidR="008221A8">
        <w:rPr>
          <w:rFonts w:cs="Arial"/>
          <w:kern w:val="32"/>
          <w:lang w:eastAsia="ru-RU"/>
        </w:rPr>
        <w:t>7</w:t>
      </w:r>
      <w:r w:rsidRPr="00F40B98">
        <w:rPr>
          <w:rFonts w:cs="Arial"/>
          <w:kern w:val="32"/>
          <w:lang w:eastAsia="ru-RU"/>
        </w:rPr>
        <w:t xml:space="preserve"> г., протокол №1. В плане работы предусмотрены мероприятия по реализации прав д</w:t>
      </w:r>
      <w:r w:rsidRPr="00F40B98">
        <w:rPr>
          <w:rFonts w:cs="Arial"/>
          <w:kern w:val="32"/>
          <w:lang w:eastAsia="ru-RU"/>
        </w:rPr>
        <w:t>е</w:t>
      </w:r>
      <w:r w:rsidRPr="00F40B98">
        <w:rPr>
          <w:rFonts w:cs="Arial"/>
          <w:kern w:val="32"/>
          <w:lang w:eastAsia="ru-RU"/>
        </w:rPr>
        <w:t>тей на получение основного общего образования и создание системы вос</w:t>
      </w:r>
      <w:r w:rsidR="009D6749">
        <w:rPr>
          <w:rFonts w:cs="Arial"/>
          <w:kern w:val="32"/>
          <w:lang w:eastAsia="ru-RU"/>
        </w:rPr>
        <w:t>питательной работы школы на 201</w:t>
      </w:r>
      <w:r w:rsidR="008221A8">
        <w:rPr>
          <w:rFonts w:cs="Arial"/>
          <w:kern w:val="32"/>
          <w:lang w:eastAsia="ru-RU"/>
        </w:rPr>
        <w:t>7-2018</w:t>
      </w:r>
      <w:r w:rsidRPr="00F40B98">
        <w:rPr>
          <w:rFonts w:cs="Arial"/>
          <w:kern w:val="32"/>
          <w:lang w:eastAsia="ru-RU"/>
        </w:rPr>
        <w:t xml:space="preserve"> уч. год. Классные руководители посетили малообесп</w:t>
      </w:r>
      <w:r w:rsidRPr="00F40B98">
        <w:rPr>
          <w:rFonts w:cs="Arial"/>
          <w:kern w:val="32"/>
          <w:lang w:eastAsia="ru-RU"/>
        </w:rPr>
        <w:t>е</w:t>
      </w:r>
      <w:r w:rsidRPr="00F40B98">
        <w:rPr>
          <w:rFonts w:cs="Arial"/>
          <w:kern w:val="32"/>
          <w:lang w:eastAsia="ru-RU"/>
        </w:rPr>
        <w:t>ченные семьи с целью готовности учащихся к школе.</w:t>
      </w:r>
      <w:r w:rsidR="009D6749">
        <w:rPr>
          <w:rFonts w:cs="Arial"/>
          <w:kern w:val="32"/>
          <w:lang w:eastAsia="ru-RU"/>
        </w:rPr>
        <w:t xml:space="preserve"> В сентябре, традиционно, сформировали группы по социальному статусу семьи. Многодетные семьи собрали и сдали документы, подтве</w:t>
      </w:r>
      <w:r w:rsidR="009D6749">
        <w:rPr>
          <w:rFonts w:cs="Arial"/>
          <w:kern w:val="32"/>
          <w:lang w:eastAsia="ru-RU"/>
        </w:rPr>
        <w:t>р</w:t>
      </w:r>
      <w:r w:rsidR="009D6749">
        <w:rPr>
          <w:rFonts w:cs="Arial"/>
          <w:kern w:val="32"/>
          <w:lang w:eastAsia="ru-RU"/>
        </w:rPr>
        <w:t xml:space="preserve">ждающие </w:t>
      </w:r>
      <w:r w:rsidR="003D1792">
        <w:rPr>
          <w:rFonts w:cs="Arial"/>
          <w:kern w:val="32"/>
          <w:lang w:eastAsia="ru-RU"/>
        </w:rPr>
        <w:t>данную категорию.</w:t>
      </w:r>
    </w:p>
    <w:p w:rsidR="008221A8" w:rsidRDefault="00F40B98" w:rsidP="00F40B98">
      <w:pPr>
        <w:suppressAutoHyphens w:val="0"/>
        <w:ind w:firstLine="567"/>
        <w:jc w:val="both"/>
        <w:rPr>
          <w:rFonts w:cs="Arial"/>
          <w:kern w:val="32"/>
          <w:lang w:eastAsia="ru-RU"/>
        </w:rPr>
      </w:pPr>
      <w:r w:rsidRPr="00F40B98">
        <w:rPr>
          <w:rFonts w:cs="Arial"/>
          <w:kern w:val="32"/>
          <w:lang w:eastAsia="ru-RU"/>
        </w:rPr>
        <w:t>В школе организован учёт детей. На начало учебного года изданы приказы</w:t>
      </w:r>
      <w:r w:rsidR="003D1792">
        <w:rPr>
          <w:rFonts w:cs="Arial"/>
          <w:kern w:val="32"/>
          <w:lang w:eastAsia="ru-RU"/>
        </w:rPr>
        <w:t>: «Об организованном начале 201</w:t>
      </w:r>
      <w:r w:rsidR="008221A8">
        <w:rPr>
          <w:rFonts w:cs="Arial"/>
          <w:kern w:val="32"/>
          <w:lang w:eastAsia="ru-RU"/>
        </w:rPr>
        <w:t>7</w:t>
      </w:r>
      <w:r w:rsidR="003D1792">
        <w:rPr>
          <w:rFonts w:cs="Arial"/>
          <w:kern w:val="32"/>
          <w:lang w:eastAsia="ru-RU"/>
        </w:rPr>
        <w:t>-201</w:t>
      </w:r>
      <w:r w:rsidR="008221A8">
        <w:rPr>
          <w:rFonts w:cs="Arial"/>
          <w:kern w:val="32"/>
          <w:lang w:eastAsia="ru-RU"/>
        </w:rPr>
        <w:t>8</w:t>
      </w:r>
      <w:r w:rsidRPr="00F40B98">
        <w:rPr>
          <w:rFonts w:cs="Arial"/>
          <w:kern w:val="32"/>
          <w:lang w:eastAsia="ru-RU"/>
        </w:rPr>
        <w:t xml:space="preserve"> уч. года», «О списочном составе учащихся», «О движении учащихся (прибытии и выбытии), «О зачислении в 1 класс». Ведётся «Кн</w:t>
      </w:r>
      <w:r w:rsidRPr="00F40B98">
        <w:rPr>
          <w:rFonts w:cs="Arial"/>
          <w:kern w:val="32"/>
          <w:lang w:eastAsia="ru-RU"/>
        </w:rPr>
        <w:t>и</w:t>
      </w:r>
      <w:r w:rsidRPr="00F40B98">
        <w:rPr>
          <w:rFonts w:cs="Arial"/>
          <w:kern w:val="32"/>
          <w:lang w:eastAsia="ru-RU"/>
        </w:rPr>
        <w:t>га движения учащихся», имеются запросы, справки о выбывших учащихся. Своевр</w:t>
      </w:r>
      <w:r w:rsidRPr="00F40B98">
        <w:rPr>
          <w:rFonts w:cs="Arial"/>
          <w:kern w:val="32"/>
          <w:lang w:eastAsia="ru-RU"/>
        </w:rPr>
        <w:t>е</w:t>
      </w:r>
      <w:r w:rsidRPr="00F40B98">
        <w:rPr>
          <w:rFonts w:cs="Arial"/>
          <w:kern w:val="32"/>
          <w:lang w:eastAsia="ru-RU"/>
        </w:rPr>
        <w:lastRenderedPageBreak/>
        <w:t>менно были поданы заявления родителями учащихся 1 класса, родители были озн</w:t>
      </w:r>
      <w:r w:rsidRPr="00F40B98">
        <w:rPr>
          <w:rFonts w:cs="Arial"/>
          <w:kern w:val="32"/>
          <w:lang w:eastAsia="ru-RU"/>
        </w:rPr>
        <w:t>а</w:t>
      </w:r>
      <w:r w:rsidRPr="00F40B98">
        <w:rPr>
          <w:rFonts w:cs="Arial"/>
          <w:kern w:val="32"/>
          <w:lang w:eastAsia="ru-RU"/>
        </w:rPr>
        <w:t>комлены с Уставом школы, режимом работы школы.</w:t>
      </w:r>
      <w:r w:rsidR="003D1792">
        <w:rPr>
          <w:rFonts w:cs="Arial"/>
          <w:kern w:val="32"/>
          <w:lang w:eastAsia="ru-RU"/>
        </w:rPr>
        <w:t xml:space="preserve"> </w:t>
      </w:r>
    </w:p>
    <w:p w:rsidR="00F40B98" w:rsidRPr="00F40B98" w:rsidRDefault="00F40B98" w:rsidP="00F40B98">
      <w:pPr>
        <w:suppressAutoHyphens w:val="0"/>
        <w:ind w:firstLine="567"/>
        <w:jc w:val="both"/>
        <w:rPr>
          <w:rFonts w:cs="Arial"/>
          <w:kern w:val="32"/>
          <w:lang w:eastAsia="ru-RU"/>
        </w:rPr>
      </w:pPr>
      <w:r w:rsidRPr="00F40B98">
        <w:rPr>
          <w:rFonts w:cs="Arial"/>
          <w:kern w:val="32"/>
          <w:lang w:eastAsia="ru-RU"/>
        </w:rPr>
        <w:t>Все списки утверждены директором и главой сельской администрации. С ц</w:t>
      </w:r>
      <w:r w:rsidRPr="00F40B98">
        <w:rPr>
          <w:rFonts w:cs="Arial"/>
          <w:kern w:val="32"/>
          <w:lang w:eastAsia="ru-RU"/>
        </w:rPr>
        <w:t>е</w:t>
      </w:r>
      <w:r w:rsidRPr="00F40B98">
        <w:rPr>
          <w:rFonts w:cs="Arial"/>
          <w:kern w:val="32"/>
          <w:lang w:eastAsia="ru-RU"/>
        </w:rPr>
        <w:t>лью выполнения Закона «Об образовании в Российской Федерации», а также для предо</w:t>
      </w:r>
      <w:r w:rsidRPr="00F40B98">
        <w:rPr>
          <w:rFonts w:cs="Arial"/>
          <w:kern w:val="32"/>
          <w:lang w:eastAsia="ru-RU"/>
        </w:rPr>
        <w:t>т</w:t>
      </w:r>
      <w:r w:rsidRPr="00F40B98">
        <w:rPr>
          <w:rFonts w:cs="Arial"/>
          <w:kern w:val="32"/>
          <w:lang w:eastAsia="ru-RU"/>
        </w:rPr>
        <w:t xml:space="preserve">вращения бродяжничества и безнадзорности, ведётся строгий </w:t>
      </w:r>
      <w:proofErr w:type="gramStart"/>
      <w:r w:rsidRPr="00F40B98">
        <w:rPr>
          <w:rFonts w:cs="Arial"/>
          <w:kern w:val="32"/>
          <w:lang w:eastAsia="ru-RU"/>
        </w:rPr>
        <w:t>контроль за</w:t>
      </w:r>
      <w:proofErr w:type="gramEnd"/>
      <w:r w:rsidRPr="00F40B98">
        <w:rPr>
          <w:rFonts w:cs="Arial"/>
          <w:kern w:val="32"/>
          <w:lang w:eastAsia="ru-RU"/>
        </w:rPr>
        <w:t xml:space="preserve"> посеща</w:t>
      </w:r>
      <w:r w:rsidRPr="00F40B98">
        <w:rPr>
          <w:rFonts w:cs="Arial"/>
          <w:kern w:val="32"/>
          <w:lang w:eastAsia="ru-RU"/>
        </w:rPr>
        <w:t>е</w:t>
      </w:r>
      <w:r w:rsidRPr="00F40B98">
        <w:rPr>
          <w:rFonts w:cs="Arial"/>
          <w:kern w:val="32"/>
          <w:lang w:eastAsia="ru-RU"/>
        </w:rPr>
        <w:t xml:space="preserve">мостью занятий учащимися школы. </w:t>
      </w:r>
      <w:proofErr w:type="gramStart"/>
      <w:r w:rsidRPr="00F40B98">
        <w:rPr>
          <w:rFonts w:cs="Arial"/>
          <w:kern w:val="32"/>
          <w:lang w:eastAsia="ru-RU"/>
        </w:rPr>
        <w:t>Пропускающих</w:t>
      </w:r>
      <w:proofErr w:type="gramEnd"/>
      <w:r w:rsidRPr="00F40B98">
        <w:rPr>
          <w:rFonts w:cs="Arial"/>
          <w:kern w:val="32"/>
          <w:lang w:eastAsia="ru-RU"/>
        </w:rPr>
        <w:t xml:space="preserve"> уроки без уважительной прич</w:t>
      </w:r>
      <w:r w:rsidRPr="00F40B98">
        <w:rPr>
          <w:rFonts w:cs="Arial"/>
          <w:kern w:val="32"/>
          <w:lang w:eastAsia="ru-RU"/>
        </w:rPr>
        <w:t>и</w:t>
      </w:r>
      <w:r w:rsidRPr="00F40B98">
        <w:rPr>
          <w:rFonts w:cs="Arial"/>
          <w:kern w:val="32"/>
          <w:lang w:eastAsia="ru-RU"/>
        </w:rPr>
        <w:t>ны  нет.</w:t>
      </w:r>
    </w:p>
    <w:p w:rsidR="00F40B98" w:rsidRPr="00F40B98" w:rsidRDefault="00F40B98" w:rsidP="00F40B98">
      <w:pPr>
        <w:suppressAutoHyphens w:val="0"/>
        <w:ind w:firstLine="567"/>
        <w:jc w:val="both"/>
        <w:rPr>
          <w:rFonts w:cs="Arial"/>
          <w:kern w:val="32"/>
          <w:lang w:eastAsia="ru-RU"/>
        </w:rPr>
      </w:pPr>
      <w:r w:rsidRPr="00F40B98">
        <w:rPr>
          <w:rFonts w:cs="Arial"/>
          <w:kern w:val="32"/>
          <w:lang w:eastAsia="ru-RU"/>
        </w:rPr>
        <w:t>С целью ведения учета пропусков:</w:t>
      </w:r>
    </w:p>
    <w:p w:rsidR="00F40B98" w:rsidRPr="00F40B98" w:rsidRDefault="00F40B98" w:rsidP="00F40B98">
      <w:pPr>
        <w:suppressAutoHyphens w:val="0"/>
        <w:rPr>
          <w:rFonts w:cs="Arial"/>
          <w:kern w:val="32"/>
          <w:lang w:eastAsia="ru-RU"/>
        </w:rPr>
      </w:pPr>
      <w:r w:rsidRPr="00F40B98">
        <w:rPr>
          <w:rFonts w:cs="Arial"/>
          <w:kern w:val="32"/>
          <w:lang w:eastAsia="ru-RU"/>
        </w:rPr>
        <w:t>- классные руководители регулярно заполняют страницу пропусков в классном жу</w:t>
      </w:r>
      <w:r w:rsidRPr="00F40B98">
        <w:rPr>
          <w:rFonts w:cs="Arial"/>
          <w:kern w:val="32"/>
          <w:lang w:eastAsia="ru-RU"/>
        </w:rPr>
        <w:t>р</w:t>
      </w:r>
      <w:r w:rsidRPr="00F40B98">
        <w:rPr>
          <w:rFonts w:cs="Arial"/>
          <w:kern w:val="32"/>
          <w:lang w:eastAsia="ru-RU"/>
        </w:rPr>
        <w:t>нале;</w:t>
      </w:r>
    </w:p>
    <w:p w:rsidR="00F40B98" w:rsidRPr="00F40B98" w:rsidRDefault="00F40B98" w:rsidP="00F40B98">
      <w:pPr>
        <w:suppressAutoHyphens w:val="0"/>
        <w:rPr>
          <w:rFonts w:cs="Arial"/>
          <w:kern w:val="32"/>
          <w:lang w:eastAsia="ru-RU"/>
        </w:rPr>
      </w:pPr>
      <w:r w:rsidRPr="00F40B98">
        <w:rPr>
          <w:rFonts w:cs="Arial"/>
          <w:kern w:val="32"/>
          <w:lang w:eastAsia="ru-RU"/>
        </w:rPr>
        <w:t>- учителя-предметники ставят в известность классного руководителя о пропусках уроков учащимися;</w:t>
      </w:r>
    </w:p>
    <w:p w:rsidR="00F40B98" w:rsidRPr="00F40B98" w:rsidRDefault="00F40B98" w:rsidP="00F40B98">
      <w:pPr>
        <w:suppressAutoHyphens w:val="0"/>
        <w:jc w:val="both"/>
        <w:rPr>
          <w:rFonts w:cs="Arial"/>
          <w:kern w:val="32"/>
          <w:lang w:eastAsia="ru-RU"/>
        </w:rPr>
      </w:pPr>
      <w:r w:rsidRPr="00F40B98">
        <w:rPr>
          <w:rFonts w:cs="Arial"/>
          <w:kern w:val="32"/>
          <w:lang w:eastAsia="ru-RU"/>
        </w:rPr>
        <w:t>- классные руководители регистрируют сведения о пропусках уроков в общешкол</w:t>
      </w:r>
      <w:r w:rsidRPr="00F40B98">
        <w:rPr>
          <w:rFonts w:cs="Arial"/>
          <w:kern w:val="32"/>
          <w:lang w:eastAsia="ru-RU"/>
        </w:rPr>
        <w:t>ь</w:t>
      </w:r>
      <w:r w:rsidRPr="00F40B98">
        <w:rPr>
          <w:rFonts w:cs="Arial"/>
          <w:kern w:val="32"/>
          <w:lang w:eastAsia="ru-RU"/>
        </w:rPr>
        <w:t>ном «Журнале учёта посещаемости» и выясняют причину отсу</w:t>
      </w:r>
      <w:r w:rsidRPr="00F40B98">
        <w:rPr>
          <w:rFonts w:cs="Arial"/>
          <w:kern w:val="32"/>
          <w:lang w:eastAsia="ru-RU"/>
        </w:rPr>
        <w:t>т</w:t>
      </w:r>
      <w:r w:rsidRPr="00F40B98">
        <w:rPr>
          <w:rFonts w:cs="Arial"/>
          <w:kern w:val="32"/>
          <w:lang w:eastAsia="ru-RU"/>
        </w:rPr>
        <w:t xml:space="preserve">ствия в течение 3-х дней.  Списки отсутствующих совпадают с классным журналом. </w:t>
      </w:r>
      <w:r w:rsidRPr="00F40B98">
        <w:rPr>
          <w:rFonts w:cs="Times New Roman"/>
          <w:color w:val="000000"/>
          <w:sz w:val="24"/>
          <w:szCs w:val="24"/>
          <w:lang w:eastAsia="ru-RU"/>
        </w:rPr>
        <w:t> </w:t>
      </w:r>
    </w:p>
    <w:p w:rsidR="00F40B98" w:rsidRPr="00F40B98" w:rsidRDefault="00F40B98" w:rsidP="00F40B98">
      <w:pPr>
        <w:suppressAutoHyphens w:val="0"/>
        <w:ind w:firstLine="567"/>
        <w:jc w:val="both"/>
        <w:rPr>
          <w:rFonts w:cs="Arial"/>
          <w:kern w:val="32"/>
          <w:lang w:eastAsia="ru-RU"/>
        </w:rPr>
      </w:pPr>
      <w:r w:rsidRPr="00F40B98">
        <w:rPr>
          <w:rFonts w:cs="Arial"/>
          <w:kern w:val="32"/>
          <w:lang w:eastAsia="ru-RU"/>
        </w:rPr>
        <w:t xml:space="preserve">Все учащиеся школы обеспечены учебниками. </w:t>
      </w:r>
      <w:r w:rsidR="003D1792">
        <w:rPr>
          <w:rFonts w:cs="Arial"/>
          <w:kern w:val="32"/>
          <w:lang w:eastAsia="ru-RU"/>
        </w:rPr>
        <w:t>Требуется обновление учебн</w:t>
      </w:r>
      <w:r w:rsidR="003D1792">
        <w:rPr>
          <w:rFonts w:cs="Arial"/>
          <w:kern w:val="32"/>
          <w:lang w:eastAsia="ru-RU"/>
        </w:rPr>
        <w:t>и</w:t>
      </w:r>
      <w:r w:rsidR="003D1792">
        <w:rPr>
          <w:rFonts w:cs="Arial"/>
          <w:kern w:val="32"/>
          <w:lang w:eastAsia="ru-RU"/>
        </w:rPr>
        <w:t xml:space="preserve">ков по татарскому языку и литературе для всех классов. Учебники заказаны. </w:t>
      </w:r>
      <w:r w:rsidRPr="00F40B98">
        <w:rPr>
          <w:rFonts w:cs="Arial"/>
          <w:kern w:val="32"/>
          <w:lang w:eastAsia="ru-RU"/>
        </w:rPr>
        <w:t>Орг</w:t>
      </w:r>
      <w:r w:rsidRPr="00F40B98">
        <w:rPr>
          <w:rFonts w:cs="Arial"/>
          <w:kern w:val="32"/>
          <w:lang w:eastAsia="ru-RU"/>
        </w:rPr>
        <w:t>а</w:t>
      </w:r>
      <w:r w:rsidRPr="00F40B98">
        <w:rPr>
          <w:rFonts w:cs="Arial"/>
          <w:kern w:val="32"/>
          <w:lang w:eastAsia="ru-RU"/>
        </w:rPr>
        <w:t>низован подвоз учащих</w:t>
      </w:r>
      <w:r w:rsidR="008221A8">
        <w:rPr>
          <w:rFonts w:cs="Arial"/>
          <w:kern w:val="32"/>
          <w:lang w:eastAsia="ru-RU"/>
        </w:rPr>
        <w:t xml:space="preserve">ся из </w:t>
      </w:r>
      <w:proofErr w:type="spellStart"/>
      <w:r w:rsidR="008221A8">
        <w:rPr>
          <w:rFonts w:cs="Arial"/>
          <w:kern w:val="32"/>
          <w:lang w:eastAsia="ru-RU"/>
        </w:rPr>
        <w:t>д</w:t>
      </w:r>
      <w:proofErr w:type="gramStart"/>
      <w:r w:rsidR="008221A8">
        <w:rPr>
          <w:rFonts w:cs="Arial"/>
          <w:kern w:val="32"/>
          <w:lang w:eastAsia="ru-RU"/>
        </w:rPr>
        <w:t>.Т</w:t>
      </w:r>
      <w:proofErr w:type="gramEnd"/>
      <w:r w:rsidR="008221A8">
        <w:rPr>
          <w:rFonts w:cs="Arial"/>
          <w:kern w:val="32"/>
          <w:lang w:eastAsia="ru-RU"/>
        </w:rPr>
        <w:t>имербаево</w:t>
      </w:r>
      <w:proofErr w:type="spellEnd"/>
      <w:r w:rsidR="008221A8">
        <w:rPr>
          <w:rFonts w:cs="Arial"/>
          <w:kern w:val="32"/>
          <w:lang w:eastAsia="ru-RU"/>
        </w:rPr>
        <w:t>. С 01.09.2017</w:t>
      </w:r>
      <w:r w:rsidRPr="00F40B98">
        <w:rPr>
          <w:rFonts w:cs="Arial"/>
          <w:kern w:val="32"/>
          <w:lang w:eastAsia="ru-RU"/>
        </w:rPr>
        <w:t xml:space="preserve"> в школе организовано горячее пит</w:t>
      </w:r>
      <w:r w:rsidRPr="00F40B98">
        <w:rPr>
          <w:rFonts w:cs="Arial"/>
          <w:kern w:val="32"/>
          <w:lang w:eastAsia="ru-RU"/>
        </w:rPr>
        <w:t>а</w:t>
      </w:r>
      <w:r w:rsidRPr="00F40B98">
        <w:rPr>
          <w:rFonts w:cs="Arial"/>
          <w:kern w:val="32"/>
          <w:lang w:eastAsia="ru-RU"/>
        </w:rPr>
        <w:t>ние. Дети из многодетных семей, своевременно оформившие необходимые докуме</w:t>
      </w:r>
      <w:r w:rsidRPr="00F40B98">
        <w:rPr>
          <w:rFonts w:cs="Arial"/>
          <w:kern w:val="32"/>
          <w:lang w:eastAsia="ru-RU"/>
        </w:rPr>
        <w:t>н</w:t>
      </w:r>
      <w:r w:rsidRPr="00F40B98">
        <w:rPr>
          <w:rFonts w:cs="Arial"/>
          <w:kern w:val="32"/>
          <w:lang w:eastAsia="ru-RU"/>
        </w:rPr>
        <w:t>ты, обеспечиваются дополнительным г</w:t>
      </w:r>
      <w:r w:rsidRPr="00F40B98">
        <w:rPr>
          <w:rFonts w:cs="Arial"/>
          <w:kern w:val="32"/>
          <w:lang w:eastAsia="ru-RU"/>
        </w:rPr>
        <w:t>о</w:t>
      </w:r>
      <w:r w:rsidRPr="00F40B98">
        <w:rPr>
          <w:rFonts w:cs="Arial"/>
          <w:kern w:val="32"/>
          <w:lang w:eastAsia="ru-RU"/>
        </w:rPr>
        <w:t>рячим питанием в школьной столовой.</w:t>
      </w:r>
    </w:p>
    <w:p w:rsidR="009B7F6D" w:rsidRDefault="009B7F6D" w:rsidP="009B7F6D">
      <w:pPr>
        <w:rPr>
          <w:rFonts w:cs="Times New Roman"/>
          <w:b/>
          <w:lang w:eastAsia="ru-RU"/>
        </w:rPr>
      </w:pPr>
    </w:p>
    <w:p w:rsidR="00F01167" w:rsidRPr="009A22B3" w:rsidRDefault="00F01167" w:rsidP="00F01167">
      <w:pPr>
        <w:jc w:val="center"/>
        <w:rPr>
          <w:rFonts w:cs="Times New Roman"/>
          <w:b/>
          <w:lang w:eastAsia="ru-RU"/>
        </w:rPr>
      </w:pPr>
      <w:r w:rsidRPr="009A22B3">
        <w:rPr>
          <w:rFonts w:cs="Times New Roman"/>
          <w:b/>
          <w:lang w:eastAsia="ru-RU"/>
        </w:rPr>
        <w:t>Работа МО классных руководителей.</w:t>
      </w:r>
    </w:p>
    <w:p w:rsidR="00F01167" w:rsidRPr="009A22B3" w:rsidRDefault="00F01167" w:rsidP="009B7F6D">
      <w:pPr>
        <w:jc w:val="both"/>
        <w:rPr>
          <w:rFonts w:cs="Times New Roman"/>
          <w:lang w:eastAsia="ru-RU"/>
        </w:rPr>
      </w:pPr>
      <w:r>
        <w:rPr>
          <w:rFonts w:cs="Times New Roman"/>
          <w:b/>
          <w:lang w:eastAsia="ru-RU"/>
        </w:rPr>
        <w:t xml:space="preserve">     </w:t>
      </w:r>
      <w:r w:rsidRPr="009A22B3">
        <w:rPr>
          <w:rFonts w:cs="Times New Roman"/>
          <w:lang w:eastAsia="ru-RU"/>
        </w:rPr>
        <w:t>В школе выстроена воспитательная система, включающая в себя педагогический процесс, внеурочную жизнь детей, их деятельность и общение за пределами общеобразовательного учреждения, которая была призвана обеспечивать всестороннее развитие личности каждого ребенка, формирование его самостоятельности и ответственности, гражданского становления.</w:t>
      </w:r>
    </w:p>
    <w:p w:rsidR="00F01167" w:rsidRPr="009A22B3" w:rsidRDefault="00F01167" w:rsidP="009B7F6D">
      <w:pPr>
        <w:jc w:val="both"/>
        <w:rPr>
          <w:rFonts w:cs="Times New Roman"/>
          <w:lang w:eastAsia="ru-RU"/>
        </w:rPr>
      </w:pPr>
      <w:r w:rsidRPr="009A22B3">
        <w:rPr>
          <w:rFonts w:cs="Times New Roman"/>
          <w:lang w:eastAsia="ru-RU"/>
        </w:rPr>
        <w:t xml:space="preserve">     Методическим объединением классных руководителей  руководит заместитель директора по учебно-воспитательной работе </w:t>
      </w:r>
      <w:proofErr w:type="spellStart"/>
      <w:r w:rsidR="008221A8">
        <w:rPr>
          <w:rFonts w:cs="Times New Roman"/>
          <w:lang w:eastAsia="ru-RU"/>
        </w:rPr>
        <w:t>Галиуллин</w:t>
      </w:r>
      <w:proofErr w:type="spellEnd"/>
      <w:r w:rsidR="008221A8">
        <w:rPr>
          <w:rFonts w:cs="Times New Roman"/>
          <w:lang w:eastAsia="ru-RU"/>
        </w:rPr>
        <w:t xml:space="preserve"> Ф.Г</w:t>
      </w:r>
      <w:r w:rsidR="00ED4C9E">
        <w:rPr>
          <w:rFonts w:cs="Times New Roman"/>
          <w:lang w:eastAsia="ru-RU"/>
        </w:rPr>
        <w:t>.</w:t>
      </w:r>
    </w:p>
    <w:p w:rsidR="003D1792" w:rsidRPr="00641835" w:rsidRDefault="00F01167" w:rsidP="009B7F6D">
      <w:pPr>
        <w:jc w:val="both"/>
        <w:rPr>
          <w:rFonts w:cs="Times New Roman"/>
          <w:lang w:eastAsia="ru-RU"/>
        </w:rPr>
      </w:pPr>
      <w:r w:rsidRPr="009A22B3">
        <w:rPr>
          <w:rFonts w:cs="Times New Roman"/>
          <w:lang w:eastAsia="ru-RU"/>
        </w:rPr>
        <w:t>Методическая</w:t>
      </w:r>
      <w:r w:rsidR="002F754E">
        <w:rPr>
          <w:rFonts w:cs="Times New Roman"/>
          <w:lang w:eastAsia="ru-RU"/>
        </w:rPr>
        <w:t xml:space="preserve"> тема: </w:t>
      </w:r>
      <w:r w:rsidR="003D1792">
        <w:rPr>
          <w:rFonts w:cs="Times New Roman"/>
          <w:lang w:eastAsia="ru-RU"/>
        </w:rPr>
        <w:t>«Совершенствование качества образования и воспитания в сельской школе в свете требований ФГОС</w:t>
      </w:r>
      <w:r w:rsidR="00641835">
        <w:rPr>
          <w:rFonts w:cs="Times New Roman"/>
          <w:lang w:eastAsia="ru-RU"/>
        </w:rPr>
        <w:t xml:space="preserve">» </w:t>
      </w:r>
    </w:p>
    <w:p w:rsidR="00F01167" w:rsidRPr="009A22B3" w:rsidRDefault="00F01167" w:rsidP="009E0CDA">
      <w:pPr>
        <w:ind w:firstLine="708"/>
        <w:jc w:val="both"/>
        <w:rPr>
          <w:rFonts w:cs="Times New Roman"/>
          <w:b/>
          <w:lang w:eastAsia="ru-RU"/>
        </w:rPr>
      </w:pPr>
      <w:r w:rsidRPr="009A22B3">
        <w:rPr>
          <w:rFonts w:cs="Times New Roman"/>
          <w:b/>
          <w:lang w:eastAsia="ru-RU"/>
        </w:rPr>
        <w:t>Воспитательные цели:</w:t>
      </w:r>
    </w:p>
    <w:p w:rsidR="00F01167" w:rsidRPr="009A22B3" w:rsidRDefault="00F01167" w:rsidP="009B7F6D">
      <w:pPr>
        <w:jc w:val="both"/>
        <w:rPr>
          <w:rFonts w:cs="Times New Roman"/>
          <w:lang w:eastAsia="ru-RU"/>
        </w:rPr>
      </w:pPr>
      <w:r w:rsidRPr="009A22B3">
        <w:rPr>
          <w:rFonts w:cs="Times New Roman"/>
          <w:lang w:eastAsia="ru-RU"/>
        </w:rPr>
        <w:t>- развивать потребность к самореализации творческого потенциала, заложенного в личности;</w:t>
      </w:r>
    </w:p>
    <w:p w:rsidR="00F01167" w:rsidRPr="009A22B3" w:rsidRDefault="00F01167" w:rsidP="009B7F6D">
      <w:pPr>
        <w:jc w:val="both"/>
        <w:rPr>
          <w:rFonts w:cs="Times New Roman"/>
          <w:lang w:eastAsia="ru-RU"/>
        </w:rPr>
      </w:pPr>
      <w:r w:rsidRPr="009A22B3">
        <w:rPr>
          <w:rFonts w:cs="Times New Roman"/>
          <w:lang w:eastAsia="ru-RU"/>
        </w:rPr>
        <w:t>- формировать активную гражданскую и патриотическую позицию;</w:t>
      </w:r>
    </w:p>
    <w:p w:rsidR="00F01167" w:rsidRPr="009A22B3" w:rsidRDefault="00F01167" w:rsidP="009B7F6D">
      <w:pPr>
        <w:jc w:val="both"/>
        <w:rPr>
          <w:rFonts w:cs="Times New Roman"/>
          <w:lang w:eastAsia="ru-RU"/>
        </w:rPr>
      </w:pPr>
      <w:r w:rsidRPr="009A22B3">
        <w:rPr>
          <w:rFonts w:cs="Times New Roman"/>
          <w:lang w:eastAsia="ru-RU"/>
        </w:rPr>
        <w:t>-прививать сознательное отношение к труду;</w:t>
      </w:r>
    </w:p>
    <w:p w:rsidR="00F01167" w:rsidRPr="009A22B3" w:rsidRDefault="00F01167" w:rsidP="009B7F6D">
      <w:pPr>
        <w:jc w:val="both"/>
        <w:rPr>
          <w:rFonts w:cs="Times New Roman"/>
          <w:lang w:eastAsia="ru-RU"/>
        </w:rPr>
      </w:pPr>
      <w:r w:rsidRPr="009A22B3">
        <w:rPr>
          <w:rFonts w:cs="Times New Roman"/>
          <w:lang w:eastAsia="ru-RU"/>
        </w:rPr>
        <w:t xml:space="preserve">-формировать потребность в здоровом образе жизни. </w:t>
      </w:r>
    </w:p>
    <w:p w:rsidR="00F01167" w:rsidRPr="009A22B3" w:rsidRDefault="00F01167" w:rsidP="009B7F6D">
      <w:pPr>
        <w:jc w:val="both"/>
        <w:rPr>
          <w:rFonts w:cs="Times New Roman"/>
          <w:lang w:eastAsia="ru-RU"/>
        </w:rPr>
      </w:pPr>
      <w:r w:rsidRPr="009A22B3">
        <w:rPr>
          <w:rFonts w:cs="Times New Roman"/>
          <w:lang w:eastAsia="ru-RU"/>
        </w:rPr>
        <w:t xml:space="preserve">      За учебный год </w:t>
      </w:r>
      <w:r w:rsidR="003D1792">
        <w:rPr>
          <w:rFonts w:cs="Times New Roman"/>
          <w:lang w:eastAsia="ru-RU"/>
        </w:rPr>
        <w:t xml:space="preserve">было </w:t>
      </w:r>
      <w:r w:rsidRPr="009A22B3">
        <w:rPr>
          <w:rFonts w:cs="Times New Roman"/>
          <w:lang w:eastAsia="ru-RU"/>
        </w:rPr>
        <w:t xml:space="preserve">запланировано </w:t>
      </w:r>
      <w:r w:rsidR="003D1792">
        <w:rPr>
          <w:rFonts w:cs="Times New Roman"/>
          <w:lang w:eastAsia="ru-RU"/>
        </w:rPr>
        <w:t xml:space="preserve">и проведено </w:t>
      </w:r>
      <w:r w:rsidRPr="009A22B3">
        <w:rPr>
          <w:rFonts w:cs="Times New Roman"/>
          <w:lang w:eastAsia="ru-RU"/>
        </w:rPr>
        <w:t>4 заседания МО.  В помощь классным руководителям оформлен стенд, где помещены не только планы работы на месяц, но и методические рекомендации по проведению предстоящих мероприятий, разработки классных часов, бесед и т.д.</w:t>
      </w:r>
    </w:p>
    <w:p w:rsidR="009E0CDA" w:rsidRDefault="00F01167" w:rsidP="009E0CDA">
      <w:pPr>
        <w:ind w:firstLine="708"/>
        <w:jc w:val="both"/>
        <w:rPr>
          <w:rFonts w:cs="Times New Roman"/>
          <w:lang w:eastAsia="ru-RU"/>
        </w:rPr>
      </w:pPr>
      <w:r w:rsidRPr="009A22B3">
        <w:rPr>
          <w:rFonts w:cs="Times New Roman"/>
          <w:lang w:eastAsia="ru-RU"/>
        </w:rPr>
        <w:t xml:space="preserve">Все школьные традиционные дела делятся </w:t>
      </w:r>
      <w:proofErr w:type="gramStart"/>
      <w:r w:rsidRPr="009A22B3">
        <w:rPr>
          <w:rFonts w:cs="Times New Roman"/>
          <w:lang w:eastAsia="ru-RU"/>
        </w:rPr>
        <w:t>на</w:t>
      </w:r>
      <w:proofErr w:type="gramEnd"/>
      <w:r w:rsidRPr="009A22B3">
        <w:rPr>
          <w:rFonts w:cs="Times New Roman"/>
          <w:lang w:eastAsia="ru-RU"/>
        </w:rPr>
        <w:t xml:space="preserve"> общешкольные и  классные.  Что же касается традиционных школьных дел, то все они проходят успешно, это: День Знаний, Дни здоровья, День Учителя,   новогодние программы, День Матери, тематические линейки, организация мероприятий в каникулярное время.             </w:t>
      </w:r>
    </w:p>
    <w:p w:rsidR="00F01167" w:rsidRPr="009A22B3" w:rsidRDefault="00F01167" w:rsidP="009E0CDA">
      <w:pPr>
        <w:ind w:firstLine="708"/>
        <w:jc w:val="both"/>
        <w:rPr>
          <w:rFonts w:cs="Times New Roman"/>
          <w:lang w:eastAsia="ru-RU"/>
        </w:rPr>
      </w:pPr>
      <w:r w:rsidRPr="009A22B3">
        <w:rPr>
          <w:rFonts w:cs="Times New Roman"/>
          <w:lang w:eastAsia="ru-RU"/>
        </w:rPr>
        <w:lastRenderedPageBreak/>
        <w:t>В школе ведется регулярная работа по профилактике правонарушений. Совместно председателем школьного родительского  комитета  проводятся рейды  в  неблагополучные семьи.</w:t>
      </w:r>
    </w:p>
    <w:p w:rsidR="00F01167" w:rsidRPr="009A22B3" w:rsidRDefault="003D1792" w:rsidP="009B7F6D">
      <w:pPr>
        <w:tabs>
          <w:tab w:val="num" w:pos="4320"/>
        </w:tabs>
        <w:ind w:firstLine="90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Проведено </w:t>
      </w:r>
      <w:r w:rsidR="008221A8">
        <w:rPr>
          <w:rFonts w:cs="Times New Roman"/>
          <w:lang w:eastAsia="ru-RU"/>
        </w:rPr>
        <w:t>2</w:t>
      </w:r>
      <w:r w:rsidR="00F01167" w:rsidRPr="009A22B3">
        <w:rPr>
          <w:rFonts w:cs="Times New Roman"/>
          <w:lang w:eastAsia="ru-RU"/>
        </w:rPr>
        <w:t xml:space="preserve"> заседания  школьного  Совета  по  профилактике  правонарушений  среди  учащихся.</w:t>
      </w:r>
    </w:p>
    <w:p w:rsidR="00F01167" w:rsidRPr="009A22B3" w:rsidRDefault="00F01167" w:rsidP="009B7F6D">
      <w:pPr>
        <w:tabs>
          <w:tab w:val="num" w:pos="720"/>
        </w:tabs>
        <w:ind w:firstLine="879"/>
        <w:jc w:val="both"/>
        <w:rPr>
          <w:rFonts w:cs="Times New Roman"/>
          <w:lang w:eastAsia="ru-RU"/>
        </w:rPr>
      </w:pPr>
      <w:r w:rsidRPr="009A22B3">
        <w:rPr>
          <w:rFonts w:cs="Times New Roman"/>
          <w:lang w:eastAsia="ru-RU"/>
        </w:rPr>
        <w:t xml:space="preserve">Классными руководителями регулярно проводятся индивидуальные беседы-консультации  с  родителями  и  лицами, их  заменяющими.  Проводятся  тематические  родительские  собрания: </w:t>
      </w:r>
    </w:p>
    <w:p w:rsidR="00F01167" w:rsidRPr="009A22B3" w:rsidRDefault="00F01167" w:rsidP="009B7F6D">
      <w:pPr>
        <w:jc w:val="both"/>
        <w:rPr>
          <w:rFonts w:cs="Times New Roman"/>
          <w:lang w:eastAsia="ru-RU"/>
        </w:rPr>
      </w:pPr>
      <w:r w:rsidRPr="009A22B3">
        <w:rPr>
          <w:rFonts w:cs="Times New Roman"/>
          <w:lang w:eastAsia="ru-RU"/>
        </w:rPr>
        <w:t>-  «Семейное  воспитание  и  здоровье  наших  детей»,</w:t>
      </w:r>
    </w:p>
    <w:p w:rsidR="00F01167" w:rsidRPr="009A22B3" w:rsidRDefault="00F01167" w:rsidP="009B7F6D">
      <w:pPr>
        <w:jc w:val="both"/>
        <w:rPr>
          <w:rFonts w:cs="Times New Roman"/>
          <w:lang w:eastAsia="ru-RU"/>
        </w:rPr>
      </w:pPr>
      <w:r w:rsidRPr="009A22B3">
        <w:rPr>
          <w:rFonts w:cs="Times New Roman"/>
          <w:lang w:eastAsia="ru-RU"/>
        </w:rPr>
        <w:t>-  «Трудный  диалог  с  учёбой  или  как  помочь  своему  ребёнку  учиться»,</w:t>
      </w:r>
    </w:p>
    <w:p w:rsidR="009B7F6D" w:rsidRDefault="00F01167" w:rsidP="00067E04">
      <w:pPr>
        <w:jc w:val="both"/>
        <w:rPr>
          <w:rFonts w:cs="Times New Roman"/>
          <w:lang w:eastAsia="ru-RU"/>
        </w:rPr>
      </w:pPr>
      <w:r w:rsidRPr="009A22B3">
        <w:rPr>
          <w:rFonts w:cs="Times New Roman"/>
          <w:lang w:eastAsia="ru-RU"/>
        </w:rPr>
        <w:t xml:space="preserve"> - «Семья  и  школа – пар</w:t>
      </w:r>
      <w:r w:rsidR="00067E04">
        <w:rPr>
          <w:rFonts w:cs="Times New Roman"/>
          <w:lang w:eastAsia="ru-RU"/>
        </w:rPr>
        <w:t>тнёры  в  воспитании  ребёнка».</w:t>
      </w:r>
    </w:p>
    <w:p w:rsidR="00641835" w:rsidRDefault="00641835" w:rsidP="0029760D">
      <w:pPr>
        <w:jc w:val="center"/>
        <w:rPr>
          <w:rFonts w:cs="Times New Roman"/>
          <w:b/>
          <w:bCs/>
          <w:lang w:eastAsia="ru-RU"/>
        </w:rPr>
      </w:pPr>
      <w:r>
        <w:rPr>
          <w:rFonts w:cs="Times New Roman"/>
          <w:b/>
          <w:bCs/>
          <w:lang w:eastAsia="ru-RU"/>
        </w:rPr>
        <w:t xml:space="preserve">Работа с родителями. </w:t>
      </w:r>
    </w:p>
    <w:p w:rsidR="008221A8" w:rsidRDefault="00641835" w:rsidP="0063457A">
      <w:pPr>
        <w:ind w:firstLine="708"/>
        <w:jc w:val="both"/>
        <w:rPr>
          <w:rFonts w:cs="Times New Roman"/>
          <w:lang w:eastAsia="ru-RU"/>
        </w:rPr>
      </w:pPr>
      <w:r w:rsidRPr="00983E28">
        <w:rPr>
          <w:rFonts w:cs="Times New Roman"/>
          <w:lang w:eastAsia="ru-RU"/>
        </w:rPr>
        <w:t>В 201</w:t>
      </w:r>
      <w:r w:rsidR="008221A8">
        <w:rPr>
          <w:rFonts w:cs="Times New Roman"/>
          <w:lang w:eastAsia="ru-RU"/>
        </w:rPr>
        <w:t>7-2018</w:t>
      </w:r>
      <w:r w:rsidRPr="00983E28">
        <w:rPr>
          <w:rFonts w:cs="Times New Roman"/>
          <w:lang w:eastAsia="ru-RU"/>
        </w:rPr>
        <w:t xml:space="preserve"> г. проведено </w:t>
      </w:r>
      <w:r w:rsidR="0063457A" w:rsidRPr="0063457A">
        <w:rPr>
          <w:rFonts w:cs="Times New Roman"/>
          <w:lang w:eastAsia="ru-RU"/>
        </w:rPr>
        <w:t>4</w:t>
      </w:r>
      <w:r w:rsidRPr="00983E28">
        <w:rPr>
          <w:rFonts w:cs="Times New Roman"/>
          <w:lang w:eastAsia="ru-RU"/>
        </w:rPr>
        <w:t xml:space="preserve"> </w:t>
      </w:r>
      <w:r w:rsidR="006967C3">
        <w:rPr>
          <w:rFonts w:cs="Times New Roman"/>
          <w:lang w:eastAsia="ru-RU"/>
        </w:rPr>
        <w:t xml:space="preserve">общешкольных </w:t>
      </w:r>
      <w:r w:rsidRPr="00983E28">
        <w:rPr>
          <w:rFonts w:cs="Times New Roman"/>
          <w:lang w:eastAsia="ru-RU"/>
        </w:rPr>
        <w:t>родительских собрания, организованы индивидуальные консультации для пап и мам по вопросам обучения и воспитания детей.</w:t>
      </w:r>
    </w:p>
    <w:p w:rsidR="00093A9B" w:rsidRPr="00290859" w:rsidRDefault="00641835" w:rsidP="00641835">
      <w:pPr>
        <w:jc w:val="both"/>
        <w:rPr>
          <w:rFonts w:cs="Times New Roman"/>
          <w:lang w:eastAsia="ru-RU"/>
        </w:rPr>
      </w:pPr>
      <w:r w:rsidRPr="00983E28">
        <w:rPr>
          <w:rFonts w:cs="Times New Roman"/>
          <w:lang w:eastAsia="ru-RU"/>
        </w:rPr>
        <w:t xml:space="preserve">  </w:t>
      </w:r>
      <w:r w:rsidRPr="00983E28">
        <w:rPr>
          <w:rFonts w:cs="Times New Roman"/>
          <w:lang w:eastAsia="ru-RU"/>
        </w:rPr>
        <w:tab/>
        <w:t xml:space="preserve">В основном все родители посещали собрания. Родителям были предложены следующие тематические собрания: «Физическое развитие школьника в школе и дома», «Активные дети. </w:t>
      </w:r>
      <w:proofErr w:type="gramStart"/>
      <w:r w:rsidRPr="00983E28">
        <w:rPr>
          <w:rFonts w:cs="Times New Roman"/>
          <w:lang w:eastAsia="ru-RU"/>
        </w:rPr>
        <w:t>Причины и последствия детской агрессии», «Как прекрасен этот мир (об эстетическом воспитании школьников)», «Переходный возраст и его трудности», «Семья и школа партнеры»</w:t>
      </w:r>
      <w:r w:rsidR="006967C3">
        <w:rPr>
          <w:rFonts w:cs="Times New Roman"/>
          <w:lang w:eastAsia="ru-RU"/>
        </w:rPr>
        <w:t>, «Безопасность в интернете», «Правила безопасности по ПДД, ПБ, поведения на воде, выпадения из окон и т. д.»</w:t>
      </w:r>
      <w:r w:rsidRPr="00983E28">
        <w:rPr>
          <w:rFonts w:cs="Times New Roman"/>
          <w:lang w:eastAsia="ru-RU"/>
        </w:rPr>
        <w:t xml:space="preserve"> с использованием ИКТ и памяток для родителей</w:t>
      </w:r>
      <w:r w:rsidR="006967C3">
        <w:rPr>
          <w:rFonts w:cs="Times New Roman"/>
          <w:lang w:eastAsia="ru-RU"/>
        </w:rPr>
        <w:t>, «Организуешь себя – организуешь жизнь», ознакомление с нормативно – правовой документацией школы (Учебный план, Положения)</w:t>
      </w:r>
      <w:r w:rsidRPr="00983E28">
        <w:rPr>
          <w:rFonts w:cs="Times New Roman"/>
          <w:lang w:eastAsia="ru-RU"/>
        </w:rPr>
        <w:t xml:space="preserve">. </w:t>
      </w:r>
      <w:proofErr w:type="gramEnd"/>
    </w:p>
    <w:p w:rsidR="008221A8" w:rsidRDefault="00641835" w:rsidP="00641835">
      <w:pPr>
        <w:jc w:val="both"/>
        <w:rPr>
          <w:rFonts w:cs="Times New Roman"/>
          <w:lang w:eastAsia="ru-RU"/>
        </w:rPr>
      </w:pPr>
      <w:r w:rsidRPr="00983E28">
        <w:rPr>
          <w:rFonts w:cs="Times New Roman"/>
          <w:lang w:eastAsia="ru-RU"/>
        </w:rPr>
        <w:t xml:space="preserve"> </w:t>
      </w:r>
      <w:r w:rsidRPr="00983E28">
        <w:rPr>
          <w:rFonts w:cs="Times New Roman"/>
          <w:lang w:eastAsia="ru-RU"/>
        </w:rPr>
        <w:tab/>
        <w:t xml:space="preserve">Родители помогали в организации учебного процесса, в подготовке газет к праздникам, организации сладких столов, с удовольствием посещали мероприятия, подготовленные ребятами. </w:t>
      </w:r>
    </w:p>
    <w:p w:rsidR="0029760D" w:rsidRDefault="00641835" w:rsidP="00641835">
      <w:pPr>
        <w:jc w:val="both"/>
        <w:rPr>
          <w:rFonts w:cs="Times New Roman"/>
          <w:b/>
          <w:lang w:eastAsia="ru-RU"/>
        </w:rPr>
      </w:pPr>
      <w:r w:rsidRPr="00983E28">
        <w:rPr>
          <w:rFonts w:cs="Times New Roman"/>
          <w:lang w:eastAsia="ru-RU"/>
        </w:rPr>
        <w:t xml:space="preserve"> </w:t>
      </w:r>
      <w:r w:rsidRPr="00983E28">
        <w:rPr>
          <w:rFonts w:cs="Times New Roman"/>
          <w:lang w:eastAsia="ru-RU"/>
        </w:rPr>
        <w:tab/>
        <w:t>Индивидуальные беседы с родителями, анкетирование на родительских собраниях показали, что в основном все дети имеют хорошие отношения с родителями. В некоторых семьях есть место излишней строгости и завышенных требований к ребенку. В некоторых наоборот не хватает контроля со стороны родителей.</w:t>
      </w:r>
    </w:p>
    <w:p w:rsidR="009B7F6D" w:rsidRDefault="009B7F6D" w:rsidP="007D185D">
      <w:pPr>
        <w:jc w:val="center"/>
        <w:rPr>
          <w:rFonts w:cs="Times New Roman"/>
          <w:b/>
          <w:sz w:val="32"/>
          <w:szCs w:val="32"/>
        </w:rPr>
      </w:pPr>
    </w:p>
    <w:p w:rsidR="002F754E" w:rsidRDefault="002F754E" w:rsidP="009B7F6D">
      <w:pPr>
        <w:jc w:val="center"/>
        <w:rPr>
          <w:rFonts w:cs="Times New Roman"/>
          <w:b/>
          <w:sz w:val="32"/>
          <w:szCs w:val="32"/>
        </w:rPr>
      </w:pPr>
    </w:p>
    <w:p w:rsidR="002F754E" w:rsidRDefault="002F754E" w:rsidP="009B7F6D">
      <w:pPr>
        <w:jc w:val="center"/>
        <w:rPr>
          <w:rFonts w:cs="Times New Roman"/>
          <w:b/>
          <w:sz w:val="32"/>
          <w:szCs w:val="32"/>
        </w:rPr>
      </w:pPr>
    </w:p>
    <w:p w:rsidR="002F754E" w:rsidRDefault="002F754E" w:rsidP="009B7F6D">
      <w:pPr>
        <w:jc w:val="center"/>
        <w:rPr>
          <w:rFonts w:cs="Times New Roman"/>
          <w:b/>
          <w:sz w:val="32"/>
          <w:szCs w:val="32"/>
        </w:rPr>
      </w:pPr>
    </w:p>
    <w:p w:rsidR="002F754E" w:rsidRDefault="002F754E" w:rsidP="009B7F6D">
      <w:pPr>
        <w:jc w:val="center"/>
        <w:rPr>
          <w:rFonts w:cs="Times New Roman"/>
          <w:b/>
          <w:sz w:val="32"/>
          <w:szCs w:val="32"/>
        </w:rPr>
      </w:pPr>
    </w:p>
    <w:p w:rsidR="002F754E" w:rsidRDefault="002F754E" w:rsidP="009B7F6D">
      <w:pPr>
        <w:jc w:val="center"/>
        <w:rPr>
          <w:rFonts w:cs="Times New Roman"/>
          <w:b/>
          <w:sz w:val="32"/>
          <w:szCs w:val="32"/>
        </w:rPr>
      </w:pPr>
    </w:p>
    <w:p w:rsidR="002F754E" w:rsidRDefault="002F754E" w:rsidP="009B7F6D">
      <w:pPr>
        <w:jc w:val="center"/>
        <w:rPr>
          <w:rFonts w:cs="Times New Roman"/>
          <w:b/>
          <w:sz w:val="32"/>
          <w:szCs w:val="32"/>
        </w:rPr>
      </w:pPr>
    </w:p>
    <w:p w:rsidR="002F754E" w:rsidRDefault="002F754E" w:rsidP="009B7F6D">
      <w:pPr>
        <w:jc w:val="center"/>
        <w:rPr>
          <w:rFonts w:cs="Times New Roman"/>
          <w:b/>
          <w:sz w:val="32"/>
          <w:szCs w:val="32"/>
        </w:rPr>
      </w:pPr>
    </w:p>
    <w:p w:rsidR="002F754E" w:rsidRDefault="002F754E" w:rsidP="009B7F6D">
      <w:pPr>
        <w:jc w:val="center"/>
        <w:rPr>
          <w:rFonts w:cs="Times New Roman"/>
          <w:b/>
          <w:sz w:val="32"/>
          <w:szCs w:val="32"/>
        </w:rPr>
      </w:pPr>
    </w:p>
    <w:p w:rsidR="002F754E" w:rsidRDefault="002F754E" w:rsidP="009B7F6D">
      <w:pPr>
        <w:jc w:val="center"/>
        <w:rPr>
          <w:rFonts w:cs="Times New Roman"/>
          <w:b/>
          <w:sz w:val="32"/>
          <w:szCs w:val="32"/>
        </w:rPr>
      </w:pPr>
    </w:p>
    <w:p w:rsidR="002F754E" w:rsidRDefault="002F754E" w:rsidP="009B7F6D">
      <w:pPr>
        <w:jc w:val="center"/>
        <w:rPr>
          <w:rFonts w:cs="Times New Roman"/>
          <w:b/>
          <w:sz w:val="32"/>
          <w:szCs w:val="32"/>
        </w:rPr>
      </w:pPr>
    </w:p>
    <w:p w:rsidR="002F754E" w:rsidRDefault="002F754E" w:rsidP="009B7F6D">
      <w:pPr>
        <w:jc w:val="center"/>
        <w:rPr>
          <w:rFonts w:cs="Times New Roman"/>
          <w:b/>
          <w:sz w:val="32"/>
          <w:szCs w:val="32"/>
        </w:rPr>
      </w:pPr>
    </w:p>
    <w:p w:rsidR="008D7B54" w:rsidRPr="008D7B54" w:rsidRDefault="008D7B54" w:rsidP="009B7F6D">
      <w:pPr>
        <w:jc w:val="center"/>
        <w:rPr>
          <w:rFonts w:cs="Times New Roman"/>
          <w:b/>
          <w:sz w:val="32"/>
          <w:szCs w:val="32"/>
          <w:lang w:val="tt-RU"/>
        </w:rPr>
      </w:pPr>
      <w:r>
        <w:rPr>
          <w:rFonts w:cs="Times New Roman"/>
          <w:b/>
          <w:sz w:val="32"/>
          <w:szCs w:val="32"/>
        </w:rPr>
        <w:lastRenderedPageBreak/>
        <w:t>Раздел II</w:t>
      </w:r>
    </w:p>
    <w:p w:rsidR="00BC02BD" w:rsidRDefault="00BC02BD" w:rsidP="007E6BAD">
      <w:pPr>
        <w:pStyle w:val="2"/>
        <w:ind w:hanging="3408"/>
        <w:jc w:val="center"/>
        <w:rPr>
          <w:rFonts w:cs="Times New Roman"/>
          <w:bCs/>
          <w:sz w:val="32"/>
          <w:szCs w:val="40"/>
        </w:rPr>
      </w:pPr>
      <w:r>
        <w:rPr>
          <w:rFonts w:cs="Times New Roman"/>
          <w:bCs/>
          <w:sz w:val="32"/>
          <w:szCs w:val="40"/>
        </w:rPr>
        <w:t>Сведения об итоговой аттестации выпускников</w:t>
      </w:r>
    </w:p>
    <w:p w:rsidR="00BC02BD" w:rsidRDefault="00BC02BD">
      <w:pPr>
        <w:jc w:val="center"/>
        <w:rPr>
          <w:rFonts w:cs="Times New Roman"/>
          <w:b/>
          <w:bCs/>
          <w:sz w:val="32"/>
          <w:szCs w:val="40"/>
        </w:rPr>
      </w:pPr>
      <w:r>
        <w:rPr>
          <w:rFonts w:cs="Times New Roman"/>
          <w:b/>
          <w:bCs/>
          <w:sz w:val="32"/>
          <w:szCs w:val="40"/>
        </w:rPr>
        <w:t>М</w:t>
      </w:r>
      <w:r w:rsidR="00B14524">
        <w:rPr>
          <w:rFonts w:cs="Times New Roman"/>
          <w:b/>
          <w:bCs/>
          <w:sz w:val="32"/>
          <w:szCs w:val="40"/>
        </w:rPr>
        <w:t>О</w:t>
      </w:r>
      <w:r w:rsidR="00ED4C9E">
        <w:rPr>
          <w:rFonts w:cs="Times New Roman"/>
          <w:b/>
          <w:bCs/>
          <w:sz w:val="32"/>
          <w:szCs w:val="40"/>
        </w:rPr>
        <w:t>Б</w:t>
      </w:r>
      <w:r w:rsidR="00B14524">
        <w:rPr>
          <w:rFonts w:cs="Times New Roman"/>
          <w:b/>
          <w:bCs/>
          <w:sz w:val="32"/>
          <w:szCs w:val="40"/>
        </w:rPr>
        <w:t>У ООШ д</w:t>
      </w:r>
      <w:r>
        <w:rPr>
          <w:rFonts w:cs="Times New Roman"/>
          <w:b/>
          <w:bCs/>
          <w:sz w:val="32"/>
          <w:szCs w:val="40"/>
        </w:rPr>
        <w:t>.</w:t>
      </w:r>
      <w:r w:rsidR="007E6BAD">
        <w:rPr>
          <w:rFonts w:cs="Times New Roman"/>
          <w:b/>
          <w:bCs/>
          <w:sz w:val="32"/>
          <w:szCs w:val="40"/>
        </w:rPr>
        <w:t xml:space="preserve"> </w:t>
      </w:r>
      <w:proofErr w:type="spellStart"/>
      <w:r w:rsidR="00B14524">
        <w:rPr>
          <w:rFonts w:cs="Times New Roman"/>
          <w:b/>
          <w:bCs/>
          <w:sz w:val="32"/>
          <w:szCs w:val="40"/>
        </w:rPr>
        <w:t>Кургатово</w:t>
      </w:r>
      <w:proofErr w:type="spellEnd"/>
    </w:p>
    <w:p w:rsidR="003D1792" w:rsidRDefault="003D1792">
      <w:pPr>
        <w:jc w:val="center"/>
        <w:rPr>
          <w:rFonts w:cs="Times New Roman"/>
          <w:bCs/>
          <w:sz w:val="32"/>
          <w:szCs w:val="40"/>
        </w:rPr>
      </w:pPr>
    </w:p>
    <w:p w:rsidR="00ED4C9E" w:rsidRPr="003D1792" w:rsidRDefault="003D1792">
      <w:pPr>
        <w:jc w:val="center"/>
        <w:rPr>
          <w:rFonts w:cs="Times New Roman"/>
          <w:bCs/>
          <w:szCs w:val="40"/>
        </w:rPr>
      </w:pPr>
      <w:r w:rsidRPr="003D1792">
        <w:rPr>
          <w:rFonts w:cs="Times New Roman"/>
          <w:bCs/>
          <w:szCs w:val="40"/>
        </w:rPr>
        <w:t xml:space="preserve">В </w:t>
      </w:r>
      <w:r w:rsidR="00F94A2E">
        <w:rPr>
          <w:rFonts w:cs="Times New Roman"/>
          <w:bCs/>
          <w:szCs w:val="40"/>
        </w:rPr>
        <w:t>2017</w:t>
      </w:r>
      <w:r w:rsidR="00ED4C9E" w:rsidRPr="003D1792">
        <w:rPr>
          <w:rFonts w:cs="Times New Roman"/>
          <w:bCs/>
          <w:szCs w:val="40"/>
        </w:rPr>
        <w:t xml:space="preserve"> – 2</w:t>
      </w:r>
      <w:r w:rsidR="00F94A2E">
        <w:rPr>
          <w:rFonts w:cs="Times New Roman"/>
          <w:bCs/>
          <w:szCs w:val="40"/>
        </w:rPr>
        <w:t>018</w:t>
      </w:r>
      <w:r w:rsidR="00ED4C9E" w:rsidRPr="003D1792">
        <w:rPr>
          <w:rFonts w:cs="Times New Roman"/>
          <w:bCs/>
          <w:szCs w:val="40"/>
        </w:rPr>
        <w:t xml:space="preserve"> учебно</w:t>
      </w:r>
      <w:r w:rsidRPr="003D1792">
        <w:rPr>
          <w:rFonts w:cs="Times New Roman"/>
          <w:bCs/>
          <w:szCs w:val="40"/>
        </w:rPr>
        <w:t>м году учащихся выпускных классов не было</w:t>
      </w:r>
      <w:r w:rsidR="00ED4C9E" w:rsidRPr="003D1792">
        <w:rPr>
          <w:rFonts w:cs="Times New Roman"/>
          <w:bCs/>
          <w:szCs w:val="40"/>
        </w:rPr>
        <w:t>.</w:t>
      </w:r>
    </w:p>
    <w:p w:rsidR="00ED4C9E" w:rsidRDefault="00ED4C9E">
      <w:pPr>
        <w:jc w:val="center"/>
        <w:rPr>
          <w:rFonts w:cs="Times New Roman"/>
          <w:b/>
          <w:bCs/>
          <w:sz w:val="32"/>
          <w:szCs w:val="40"/>
        </w:rPr>
      </w:pPr>
    </w:p>
    <w:p w:rsidR="008C2FC2" w:rsidRDefault="00BC02BD" w:rsidP="002F754E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1. Основные показатели деятельности общеобразовательного учреждения М</w:t>
      </w:r>
      <w:r w:rsidR="00B14524">
        <w:rPr>
          <w:rFonts w:cs="Times New Roman"/>
          <w:b/>
          <w:bCs/>
        </w:rPr>
        <w:t>О</w:t>
      </w:r>
      <w:r w:rsidR="00067E04">
        <w:rPr>
          <w:rFonts w:cs="Times New Roman"/>
          <w:b/>
          <w:bCs/>
        </w:rPr>
        <w:t>Б</w:t>
      </w:r>
      <w:r w:rsidR="00B14524">
        <w:rPr>
          <w:rFonts w:cs="Times New Roman"/>
          <w:b/>
          <w:bCs/>
        </w:rPr>
        <w:t>У О</w:t>
      </w:r>
      <w:r>
        <w:rPr>
          <w:rFonts w:cs="Times New Roman"/>
          <w:b/>
          <w:bCs/>
        </w:rPr>
        <w:t xml:space="preserve">ОШ </w:t>
      </w:r>
      <w:r w:rsidR="007E6BAD">
        <w:rPr>
          <w:rFonts w:cs="Times New Roman"/>
          <w:b/>
          <w:bCs/>
        </w:rPr>
        <w:t xml:space="preserve"> </w:t>
      </w:r>
      <w:r w:rsidR="00B14524">
        <w:rPr>
          <w:rFonts w:cs="Times New Roman"/>
          <w:b/>
          <w:bCs/>
        </w:rPr>
        <w:t>д.</w:t>
      </w:r>
      <w:r w:rsidR="009F0908">
        <w:rPr>
          <w:rFonts w:cs="Times New Roman"/>
          <w:b/>
          <w:bCs/>
        </w:rPr>
        <w:t xml:space="preserve"> </w:t>
      </w:r>
      <w:proofErr w:type="spellStart"/>
      <w:r w:rsidR="00B14524">
        <w:rPr>
          <w:rFonts w:cs="Times New Roman"/>
          <w:b/>
          <w:bCs/>
        </w:rPr>
        <w:t>Кургатово</w:t>
      </w:r>
      <w:proofErr w:type="spellEnd"/>
      <w:r w:rsidR="002F754E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 xml:space="preserve">Муниципального района </w:t>
      </w:r>
      <w:proofErr w:type="spellStart"/>
      <w:r>
        <w:rPr>
          <w:rFonts w:cs="Times New Roman"/>
          <w:b/>
          <w:bCs/>
        </w:rPr>
        <w:t>Мечетлинский</w:t>
      </w:r>
      <w:proofErr w:type="spellEnd"/>
      <w:r>
        <w:rPr>
          <w:rFonts w:cs="Times New Roman"/>
          <w:b/>
          <w:bCs/>
        </w:rPr>
        <w:t xml:space="preserve"> район Республики Башкортостан</w:t>
      </w:r>
      <w:r w:rsidR="00FC2411" w:rsidRPr="00FC2411">
        <w:rPr>
          <w:rFonts w:cs="Times New Roman"/>
          <w:b/>
          <w:bCs/>
        </w:rPr>
        <w:t xml:space="preserve"> </w:t>
      </w: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1522"/>
        <w:gridCol w:w="1201"/>
        <w:gridCol w:w="1209"/>
        <w:gridCol w:w="1201"/>
        <w:gridCol w:w="1201"/>
        <w:gridCol w:w="699"/>
        <w:gridCol w:w="987"/>
        <w:gridCol w:w="847"/>
      </w:tblGrid>
      <w:tr w:rsidR="009E0CDA" w:rsidRPr="00B014AA" w:rsidTr="009E0CDA">
        <w:trPr>
          <w:trHeight w:val="945"/>
        </w:trPr>
        <w:tc>
          <w:tcPr>
            <w:tcW w:w="9938" w:type="dxa"/>
            <w:gridSpan w:val="9"/>
            <w:shd w:val="clear" w:color="auto" w:fill="auto"/>
            <w:noWrap/>
            <w:vAlign w:val="center"/>
            <w:hideMark/>
          </w:tcPr>
          <w:p w:rsidR="009E0CDA" w:rsidRPr="002F754E" w:rsidRDefault="009E0CDA" w:rsidP="009E0CDA">
            <w:pPr>
              <w:suppressAutoHyphens w:val="0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2F754E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Информация об успеваемости и качестве обучения  в МОБУ ООШ д. </w:t>
            </w:r>
            <w:proofErr w:type="spellStart"/>
            <w:r w:rsidRPr="002F754E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Кургатово</w:t>
            </w:r>
            <w:proofErr w:type="spellEnd"/>
            <w:r w:rsidRPr="002F754E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(I ступень обучения) по итогам   I</w:t>
            </w:r>
            <w:r w:rsidRPr="002F754E">
              <w:rPr>
                <w:rFonts w:cs="Times New Roman"/>
                <w:b/>
                <w:bCs/>
                <w:sz w:val="24"/>
                <w:lang w:eastAsia="ru-RU"/>
              </w:rPr>
              <w:t xml:space="preserve"> полугодия 2017-2018 </w:t>
            </w:r>
            <w:r w:rsidRPr="002F754E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учебного года</w:t>
            </w:r>
          </w:p>
        </w:tc>
      </w:tr>
      <w:tr w:rsidR="009E0CDA" w:rsidRPr="00B014AA" w:rsidTr="009E0CDA">
        <w:trPr>
          <w:trHeight w:val="1530"/>
        </w:trPr>
        <w:tc>
          <w:tcPr>
            <w:tcW w:w="1071" w:type="dxa"/>
            <w:shd w:val="clear" w:color="auto" w:fill="auto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522" w:type="dxa"/>
            <w:shd w:val="clear" w:color="auto" w:fill="auto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Кол-во всех обучающихся (обучающихся на дому в том числе)</w:t>
            </w:r>
          </w:p>
        </w:tc>
        <w:tc>
          <w:tcPr>
            <w:tcW w:w="1201" w:type="dxa"/>
            <w:shd w:val="clear" w:color="auto" w:fill="auto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Закончили только на отлично "5"</w:t>
            </w:r>
          </w:p>
        </w:tc>
        <w:tc>
          <w:tcPr>
            <w:tcW w:w="1209" w:type="dxa"/>
            <w:shd w:val="clear" w:color="auto" w:fill="auto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Закончили на "4" и "5"</w:t>
            </w:r>
          </w:p>
        </w:tc>
        <w:tc>
          <w:tcPr>
            <w:tcW w:w="1201" w:type="dxa"/>
            <w:shd w:val="clear" w:color="auto" w:fill="auto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Закончили  с одной "4"</w:t>
            </w:r>
          </w:p>
        </w:tc>
        <w:tc>
          <w:tcPr>
            <w:tcW w:w="1201" w:type="dxa"/>
            <w:shd w:val="clear" w:color="auto" w:fill="auto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Закончили с одной "3"</w:t>
            </w:r>
          </w:p>
        </w:tc>
        <w:tc>
          <w:tcPr>
            <w:tcW w:w="699" w:type="dxa"/>
            <w:shd w:val="clear" w:color="auto" w:fill="auto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Не успевающие</w:t>
            </w:r>
          </w:p>
        </w:tc>
        <w:tc>
          <w:tcPr>
            <w:tcW w:w="987" w:type="dxa"/>
            <w:shd w:val="clear" w:color="auto" w:fill="auto"/>
            <w:hideMark/>
          </w:tcPr>
          <w:p w:rsidR="009E0CDA" w:rsidRPr="00B014AA" w:rsidRDefault="009E0CDA" w:rsidP="009E0CDA">
            <w:pPr>
              <w:tabs>
                <w:tab w:val="left" w:pos="810"/>
              </w:tabs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Успеваемость, %</w:t>
            </w:r>
          </w:p>
        </w:tc>
        <w:tc>
          <w:tcPr>
            <w:tcW w:w="847" w:type="dxa"/>
            <w:shd w:val="clear" w:color="auto" w:fill="auto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Качество обучения, %</w:t>
            </w:r>
          </w:p>
        </w:tc>
      </w:tr>
      <w:tr w:rsidR="009E0CDA" w:rsidRPr="00B014AA" w:rsidTr="009E0CDA">
        <w:trPr>
          <w:trHeight w:val="255"/>
        </w:trPr>
        <w:tc>
          <w:tcPr>
            <w:tcW w:w="1071" w:type="dxa"/>
            <w:shd w:val="clear" w:color="000000" w:fill="FFFFFF"/>
            <w:vAlign w:val="bottom"/>
            <w:hideMark/>
          </w:tcPr>
          <w:p w:rsidR="009E0CDA" w:rsidRPr="00B014AA" w:rsidRDefault="009E0CDA" w:rsidP="009E0CDA">
            <w:pPr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color w:val="000000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522" w:type="dxa"/>
            <w:shd w:val="clear" w:color="000000" w:fill="FFFFFF"/>
            <w:noWrap/>
            <w:vAlign w:val="bottom"/>
            <w:hideMark/>
          </w:tcPr>
          <w:p w:rsidR="009E0CDA" w:rsidRPr="00B014AA" w:rsidRDefault="009E0CDA" w:rsidP="009E0C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1" w:type="dxa"/>
            <w:shd w:val="clear" w:color="000000" w:fill="FFFFFF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9" w:type="dxa"/>
            <w:shd w:val="clear" w:color="000000" w:fill="FFFFFF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1" w:type="dxa"/>
            <w:shd w:val="clear" w:color="000000" w:fill="FFFFFF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1" w:type="dxa"/>
            <w:shd w:val="clear" w:color="000000" w:fill="FFFFFF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9" w:type="dxa"/>
            <w:shd w:val="clear" w:color="000000" w:fill="FFFFFF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shd w:val="clear" w:color="000000" w:fill="FFFFFF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7" w:type="dxa"/>
            <w:shd w:val="clear" w:color="000000" w:fill="FFFFFF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014A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E0CDA" w:rsidRPr="00B014AA" w:rsidTr="009E0CDA">
        <w:trPr>
          <w:trHeight w:val="300"/>
        </w:trPr>
        <w:tc>
          <w:tcPr>
            <w:tcW w:w="1071" w:type="dxa"/>
            <w:shd w:val="clear" w:color="auto" w:fill="auto"/>
            <w:noWrap/>
            <w:vAlign w:val="bottom"/>
            <w:hideMark/>
          </w:tcPr>
          <w:p w:rsidR="009E0CDA" w:rsidRPr="00B014AA" w:rsidRDefault="009E0CDA" w:rsidP="009E0CDA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522" w:type="dxa"/>
            <w:shd w:val="clear" w:color="000000" w:fill="FFFFFF"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color w:val="000000"/>
                <w:lang w:eastAsia="ru-RU"/>
              </w:rPr>
            </w:pPr>
            <w:r w:rsidRPr="00B014AA">
              <w:rPr>
                <w:rFonts w:cs="Times New Roman"/>
                <w:color w:val="000000"/>
                <w:lang w:eastAsia="ru-RU"/>
              </w:rPr>
              <w:t>4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014AA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</w:tr>
      <w:tr w:rsidR="009E0CDA" w:rsidRPr="00B014AA" w:rsidTr="009E0CDA">
        <w:trPr>
          <w:trHeight w:val="255"/>
        </w:trPr>
        <w:tc>
          <w:tcPr>
            <w:tcW w:w="1071" w:type="dxa"/>
            <w:shd w:val="clear" w:color="auto" w:fill="auto"/>
            <w:noWrap/>
            <w:vAlign w:val="bottom"/>
            <w:hideMark/>
          </w:tcPr>
          <w:p w:rsidR="009E0CDA" w:rsidRPr="00B014AA" w:rsidRDefault="009E0CDA" w:rsidP="009E0CDA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</w:t>
            </w:r>
          </w:p>
        </w:tc>
      </w:tr>
      <w:tr w:rsidR="009E0CDA" w:rsidRPr="00B014AA" w:rsidTr="009E0CDA">
        <w:trPr>
          <w:trHeight w:val="255"/>
        </w:trPr>
        <w:tc>
          <w:tcPr>
            <w:tcW w:w="1071" w:type="dxa"/>
            <w:shd w:val="clear" w:color="auto" w:fill="auto"/>
            <w:noWrap/>
            <w:vAlign w:val="bottom"/>
            <w:hideMark/>
          </w:tcPr>
          <w:p w:rsidR="009E0CDA" w:rsidRPr="00B014AA" w:rsidRDefault="009E0CDA" w:rsidP="009E0CDA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9E0CDA" w:rsidRPr="00B014AA" w:rsidTr="009E0CDA">
        <w:trPr>
          <w:trHeight w:val="255"/>
        </w:trPr>
        <w:tc>
          <w:tcPr>
            <w:tcW w:w="1071" w:type="dxa"/>
            <w:shd w:val="clear" w:color="auto" w:fill="auto"/>
            <w:noWrap/>
            <w:vAlign w:val="bottom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B014AA">
              <w:rPr>
                <w:rFonts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9E0CDA" w:rsidRPr="00B014AA" w:rsidRDefault="009E0CDA" w:rsidP="009E0CDA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</w:t>
            </w:r>
          </w:p>
        </w:tc>
      </w:tr>
    </w:tbl>
    <w:tbl>
      <w:tblPr>
        <w:tblpPr w:leftFromText="180" w:rightFromText="180" w:vertAnchor="text" w:horzAnchor="margin" w:tblpXSpec="center" w:tblpY="260"/>
        <w:tblW w:w="10740" w:type="dxa"/>
        <w:tblLayout w:type="fixed"/>
        <w:tblLook w:val="04A0" w:firstRow="1" w:lastRow="0" w:firstColumn="1" w:lastColumn="0" w:noHBand="0" w:noVBand="1"/>
      </w:tblPr>
      <w:tblGrid>
        <w:gridCol w:w="514"/>
        <w:gridCol w:w="1261"/>
        <w:gridCol w:w="1530"/>
        <w:gridCol w:w="1208"/>
        <w:gridCol w:w="1124"/>
        <w:gridCol w:w="992"/>
        <w:gridCol w:w="1134"/>
        <w:gridCol w:w="992"/>
        <w:gridCol w:w="992"/>
        <w:gridCol w:w="993"/>
      </w:tblGrid>
      <w:tr w:rsidR="008C2FC2" w:rsidRPr="008C2FC2" w:rsidTr="009E0CDA">
        <w:trPr>
          <w:trHeight w:val="900"/>
        </w:trPr>
        <w:tc>
          <w:tcPr>
            <w:tcW w:w="107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Информация об успеваемости и качестве обучения  в МОБУ ООШ д. </w:t>
            </w:r>
            <w:proofErr w:type="spellStart"/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Кургатово</w:t>
            </w:r>
            <w:proofErr w:type="spellEnd"/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(II ступень обучения)</w:t>
            </w:r>
            <w:r w:rsidR="009E0CDA"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по итогам   </w:t>
            </w:r>
            <w:r w:rsidR="009E0CDA"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 I полугодия 2017-2018 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учебного года</w:t>
            </w:r>
          </w:p>
        </w:tc>
      </w:tr>
      <w:tr w:rsidR="008C2FC2" w:rsidRPr="008C2FC2" w:rsidTr="009E0CDA">
        <w:trPr>
          <w:trHeight w:val="15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Кол-во всех обуча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ю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щихся (обуча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ю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щихся на дому в том числе)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Зако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чили только на о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лично "5"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Зако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чили на "4" и "5"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ко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чили с одной "4"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Зако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чили с о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ной "3"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Не усп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ва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ю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щие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Усп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ва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мость,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Кач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ство обуч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2F754E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ния, %</w:t>
            </w:r>
          </w:p>
        </w:tc>
      </w:tr>
      <w:tr w:rsidR="008C2FC2" w:rsidRPr="008C2FC2" w:rsidTr="009E0CDA">
        <w:trPr>
          <w:trHeight w:val="34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FC2" w:rsidRPr="008C2FC2" w:rsidRDefault="008C2FC2" w:rsidP="008C2FC2">
            <w:pPr>
              <w:suppressAutoHyphens w:val="0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FC2" w:rsidRPr="008C2FC2" w:rsidRDefault="008C2FC2" w:rsidP="008C2FC2">
            <w:pPr>
              <w:suppressAutoHyphens w:val="0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C2" w:rsidRPr="008C2FC2" w:rsidRDefault="00C56280" w:rsidP="00C56280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C2" w:rsidRPr="008C2FC2" w:rsidRDefault="00C56280" w:rsidP="00C56280">
            <w:pPr>
              <w:suppressAutoHyphens w:val="0"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C2" w:rsidRPr="008C2FC2" w:rsidRDefault="00C56280" w:rsidP="00C56280">
            <w:pPr>
              <w:suppressAutoHyphens w:val="0"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C56280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8C2FC2" w:rsidRPr="008C2FC2" w:rsidTr="009E0CDA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FC2" w:rsidRPr="008C2FC2" w:rsidRDefault="008C2FC2" w:rsidP="008C2FC2">
            <w:pPr>
              <w:suppressAutoHyphens w:val="0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FC2" w:rsidRPr="008C2FC2" w:rsidRDefault="008C2FC2" w:rsidP="008C2FC2">
            <w:pPr>
              <w:suppressAutoHyphens w:val="0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C56280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C56280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C56280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8C2FC2" w:rsidRPr="008C2FC2" w:rsidTr="009E0CDA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FC2" w:rsidRPr="008C2FC2" w:rsidRDefault="008C2FC2" w:rsidP="008C2FC2">
            <w:pPr>
              <w:suppressAutoHyphens w:val="0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FC2" w:rsidRPr="008C2FC2" w:rsidRDefault="008C2FC2" w:rsidP="008C2FC2">
            <w:pPr>
              <w:suppressAutoHyphens w:val="0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C56280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C56280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C56280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8C2FC2" w:rsidRPr="008C2FC2" w:rsidTr="009E0CDA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FC2" w:rsidRPr="008C2FC2" w:rsidRDefault="008C2FC2" w:rsidP="008C2FC2">
            <w:pPr>
              <w:suppressAutoHyphens w:val="0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FC2" w:rsidRPr="008C2FC2" w:rsidRDefault="008C2FC2" w:rsidP="008C2FC2">
            <w:pPr>
              <w:suppressAutoHyphens w:val="0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C56280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C56280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C56280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8C2FC2" w:rsidRPr="008C2FC2" w:rsidTr="009E0CDA">
        <w:trPr>
          <w:trHeight w:val="25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FC2" w:rsidRPr="008C2FC2" w:rsidRDefault="008C2FC2" w:rsidP="008C2FC2">
            <w:pPr>
              <w:suppressAutoHyphens w:val="0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FC2" w:rsidRPr="008C2FC2" w:rsidRDefault="008C2FC2" w:rsidP="008C2FC2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C56280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C56280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C56280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8C2FC2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C2FC2">
              <w:rPr>
                <w:rFonts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8C2FC2" w:rsidRDefault="00C56280" w:rsidP="00C5628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72</w:t>
            </w:r>
          </w:p>
        </w:tc>
      </w:tr>
    </w:tbl>
    <w:p w:rsidR="008C2FC2" w:rsidRDefault="008C2FC2">
      <w:pPr>
        <w:jc w:val="center"/>
        <w:rPr>
          <w:rFonts w:cs="Times New Roman"/>
          <w:b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5"/>
        <w:gridCol w:w="1322"/>
        <w:gridCol w:w="1263"/>
        <w:gridCol w:w="1020"/>
        <w:gridCol w:w="1020"/>
        <w:gridCol w:w="1020"/>
        <w:gridCol w:w="1020"/>
        <w:gridCol w:w="1161"/>
        <w:gridCol w:w="1316"/>
        <w:gridCol w:w="966"/>
      </w:tblGrid>
      <w:tr w:rsidR="008C2FC2" w:rsidRPr="008C2FC2" w:rsidTr="00C56280">
        <w:trPr>
          <w:trHeight w:val="81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4E" w:rsidRDefault="008C2FC2" w:rsidP="009E0CDA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Информация об успеваемости и качестве обучения в МОБУ ООШ  д. </w:t>
            </w:r>
            <w:proofErr w:type="spellStart"/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Кургатово</w:t>
            </w:r>
            <w:proofErr w:type="spellEnd"/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по итогам </w:t>
            </w:r>
          </w:p>
          <w:p w:rsidR="008C2FC2" w:rsidRPr="002F754E" w:rsidRDefault="008C2FC2" w:rsidP="009E0CDA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I </w:t>
            </w:r>
            <w:r w:rsidR="00C56280"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полуг</w:t>
            </w:r>
            <w:r w:rsidR="00C56280"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о</w:t>
            </w:r>
            <w:r w:rsidR="00C56280"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дия</w:t>
            </w:r>
            <w:r w:rsidR="009E0CDA" w:rsidRPr="002F754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20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1</w:t>
            </w:r>
            <w:r w:rsidR="009E0CDA"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7-2018 учебного года</w:t>
            </w:r>
          </w:p>
        </w:tc>
      </w:tr>
      <w:tr w:rsidR="008C2FC2" w:rsidRPr="008C2FC2" w:rsidTr="00C56280">
        <w:trPr>
          <w:trHeight w:val="765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Наимен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о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вание ОУ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Кол-во всех об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у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чающи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х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ся 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Зако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н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чили только на о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т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лично "5"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Зако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н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чили на "4" и "5"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Зако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н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чили с одной "4"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Зако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н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чили с одной "3"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Не усп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е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вающие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Успева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е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мость, %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Кач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е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ство обуч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е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ния, %</w:t>
            </w:r>
          </w:p>
        </w:tc>
      </w:tr>
      <w:tr w:rsidR="008C2FC2" w:rsidRPr="008C2FC2" w:rsidTr="00C56280">
        <w:trPr>
          <w:trHeight w:val="48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FC2" w:rsidRPr="002F754E" w:rsidRDefault="008C2FC2" w:rsidP="008C2FC2">
            <w:pPr>
              <w:suppressAutoHyphens w:val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C2" w:rsidRPr="002F754E" w:rsidRDefault="008C2FC2" w:rsidP="008C2FC2">
            <w:pPr>
              <w:suppressAutoHyphens w:val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МОБУ ООШ д. </w:t>
            </w:r>
            <w:proofErr w:type="spellStart"/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Кургат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о</w:t>
            </w: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C2" w:rsidRPr="002F754E" w:rsidRDefault="008C2FC2" w:rsidP="00C56280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3</w:t>
            </w:r>
            <w:r w:rsidR="00C56280"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C2" w:rsidRPr="002F754E" w:rsidRDefault="00C56280" w:rsidP="008C2FC2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C2" w:rsidRPr="002F754E" w:rsidRDefault="00C56280" w:rsidP="008C2FC2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C2" w:rsidRPr="002F754E" w:rsidRDefault="00C56280" w:rsidP="008C2FC2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C2" w:rsidRPr="002F754E" w:rsidRDefault="008C2FC2" w:rsidP="008C2FC2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C2" w:rsidRPr="002F754E" w:rsidRDefault="00C56280" w:rsidP="00C56280">
            <w:pPr>
              <w:suppressAutoHyphens w:val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F754E">
              <w:rPr>
                <w:rFonts w:cs="Times New Roman"/>
                <w:bCs/>
                <w:sz w:val="24"/>
                <w:szCs w:val="24"/>
                <w:lang w:eastAsia="ru-RU"/>
              </w:rPr>
              <w:t>58</w:t>
            </w:r>
          </w:p>
        </w:tc>
      </w:tr>
    </w:tbl>
    <w:p w:rsidR="00067E04" w:rsidRPr="00067E04" w:rsidRDefault="00067E04" w:rsidP="00067E04">
      <w:pPr>
        <w:suppressAutoHyphens w:val="0"/>
        <w:rPr>
          <w:rFonts w:cs="Times New Roman"/>
          <w:sz w:val="20"/>
          <w:szCs w:val="20"/>
          <w:lang w:eastAsia="ru-RU"/>
        </w:rPr>
      </w:pPr>
    </w:p>
    <w:p w:rsidR="00067E04" w:rsidRPr="00067E04" w:rsidRDefault="00067E04" w:rsidP="00067E04">
      <w:pPr>
        <w:suppressAutoHyphens w:val="0"/>
        <w:rPr>
          <w:rFonts w:cs="Times New Roman"/>
          <w:sz w:val="20"/>
          <w:szCs w:val="20"/>
          <w:lang w:eastAsia="ru-RU"/>
        </w:rPr>
      </w:pPr>
    </w:p>
    <w:p w:rsidR="00067E04" w:rsidRPr="00067E04" w:rsidRDefault="00067E04" w:rsidP="002F754E">
      <w:pPr>
        <w:suppressAutoHyphens w:val="0"/>
        <w:rPr>
          <w:rFonts w:cs="Times New Roman"/>
          <w:lang w:eastAsia="ru-RU"/>
        </w:rPr>
      </w:pPr>
      <w:r w:rsidRPr="00067E04">
        <w:rPr>
          <w:rFonts w:cs="Times New Roman"/>
          <w:b/>
          <w:bCs/>
          <w:lang w:eastAsia="ru-RU"/>
        </w:rPr>
        <w:t xml:space="preserve">Продуктивное использование новых образовательных технологий. </w:t>
      </w:r>
    </w:p>
    <w:p w:rsidR="00067E04" w:rsidRPr="00067E04" w:rsidRDefault="00067E04" w:rsidP="002F754E">
      <w:pPr>
        <w:suppressAutoHyphens w:val="0"/>
        <w:rPr>
          <w:rFonts w:cs="Times New Roman"/>
          <w:lang w:eastAsia="ru-RU"/>
        </w:rPr>
      </w:pPr>
    </w:p>
    <w:tbl>
      <w:tblPr>
        <w:tblW w:w="4917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4086"/>
        <w:gridCol w:w="3405"/>
      </w:tblGrid>
      <w:tr w:rsidR="00067E04" w:rsidRPr="00067E04" w:rsidTr="00067E04">
        <w:tc>
          <w:tcPr>
            <w:tcW w:w="1292" w:type="pct"/>
          </w:tcPr>
          <w:p w:rsidR="00067E04" w:rsidRPr="00067E04" w:rsidRDefault="00067E04" w:rsidP="002F754E">
            <w:pPr>
              <w:suppressAutoHyphens w:val="0"/>
              <w:rPr>
                <w:rFonts w:cs="Times New Roman"/>
                <w:b/>
                <w:iCs/>
                <w:lang w:eastAsia="ru-RU"/>
              </w:rPr>
            </w:pPr>
            <w:r w:rsidRPr="00067E04">
              <w:rPr>
                <w:rFonts w:cs="Times New Roman"/>
                <w:b/>
                <w:iCs/>
                <w:lang w:eastAsia="ru-RU"/>
              </w:rPr>
              <w:t>Наименование те</w:t>
            </w:r>
            <w:r w:rsidRPr="00067E04">
              <w:rPr>
                <w:rFonts w:cs="Times New Roman"/>
                <w:b/>
                <w:iCs/>
                <w:lang w:eastAsia="ru-RU"/>
              </w:rPr>
              <w:t>х</w:t>
            </w:r>
            <w:r w:rsidRPr="00067E04">
              <w:rPr>
                <w:rFonts w:cs="Times New Roman"/>
                <w:b/>
                <w:iCs/>
                <w:lang w:eastAsia="ru-RU"/>
              </w:rPr>
              <w:t>нологии,</w:t>
            </w:r>
          </w:p>
          <w:p w:rsidR="00067E04" w:rsidRPr="00067E04" w:rsidRDefault="00067E04" w:rsidP="002F754E">
            <w:pPr>
              <w:suppressAutoHyphens w:val="0"/>
              <w:rPr>
                <w:rFonts w:cs="Times New Roman"/>
                <w:b/>
                <w:iCs/>
                <w:lang w:eastAsia="ru-RU"/>
              </w:rPr>
            </w:pPr>
            <w:r w:rsidRPr="00067E04">
              <w:rPr>
                <w:rFonts w:cs="Times New Roman"/>
                <w:b/>
                <w:iCs/>
                <w:lang w:eastAsia="ru-RU"/>
              </w:rPr>
              <w:t>электронных обр</w:t>
            </w:r>
            <w:r w:rsidRPr="00067E04">
              <w:rPr>
                <w:rFonts w:cs="Times New Roman"/>
                <w:b/>
                <w:iCs/>
                <w:lang w:eastAsia="ru-RU"/>
              </w:rPr>
              <w:t>а</w:t>
            </w:r>
            <w:r w:rsidRPr="00067E04">
              <w:rPr>
                <w:rFonts w:cs="Times New Roman"/>
                <w:b/>
                <w:iCs/>
                <w:lang w:eastAsia="ru-RU"/>
              </w:rPr>
              <w:t>зовательных ресу</w:t>
            </w:r>
            <w:r w:rsidRPr="00067E04">
              <w:rPr>
                <w:rFonts w:cs="Times New Roman"/>
                <w:b/>
                <w:iCs/>
                <w:lang w:eastAsia="ru-RU"/>
              </w:rPr>
              <w:t>р</w:t>
            </w:r>
            <w:r w:rsidRPr="00067E04">
              <w:rPr>
                <w:rFonts w:cs="Times New Roman"/>
                <w:b/>
                <w:iCs/>
                <w:lang w:eastAsia="ru-RU"/>
              </w:rPr>
              <w:t>сов.</w:t>
            </w:r>
          </w:p>
        </w:tc>
        <w:tc>
          <w:tcPr>
            <w:tcW w:w="2018" w:type="pct"/>
          </w:tcPr>
          <w:p w:rsidR="00067E04" w:rsidRPr="00067E04" w:rsidRDefault="00067E04" w:rsidP="002F754E">
            <w:pPr>
              <w:suppressAutoHyphens w:val="0"/>
              <w:rPr>
                <w:rFonts w:cs="Times New Roman"/>
                <w:b/>
                <w:iCs/>
                <w:lang w:eastAsia="ru-RU"/>
              </w:rPr>
            </w:pPr>
            <w:r w:rsidRPr="00067E04">
              <w:rPr>
                <w:rFonts w:cs="Times New Roman"/>
                <w:b/>
                <w:iCs/>
                <w:lang w:eastAsia="ru-RU"/>
              </w:rPr>
              <w:t>Обоснование выбора</w:t>
            </w:r>
          </w:p>
        </w:tc>
        <w:tc>
          <w:tcPr>
            <w:tcW w:w="1690" w:type="pct"/>
          </w:tcPr>
          <w:p w:rsidR="00067E04" w:rsidRPr="00067E04" w:rsidRDefault="00067E04" w:rsidP="002F754E">
            <w:pPr>
              <w:suppressAutoHyphens w:val="0"/>
              <w:rPr>
                <w:rFonts w:cs="Times New Roman"/>
                <w:b/>
                <w:iCs/>
                <w:lang w:eastAsia="ru-RU"/>
              </w:rPr>
            </w:pPr>
            <w:r w:rsidRPr="00067E04">
              <w:rPr>
                <w:rFonts w:cs="Times New Roman"/>
                <w:b/>
                <w:iCs/>
                <w:lang w:eastAsia="ru-RU"/>
              </w:rPr>
              <w:t>Системность использ</w:t>
            </w:r>
            <w:r w:rsidRPr="00067E04">
              <w:rPr>
                <w:rFonts w:cs="Times New Roman"/>
                <w:b/>
                <w:iCs/>
                <w:lang w:eastAsia="ru-RU"/>
              </w:rPr>
              <w:t>о</w:t>
            </w:r>
            <w:r w:rsidRPr="00067E04">
              <w:rPr>
                <w:rFonts w:cs="Times New Roman"/>
                <w:b/>
                <w:iCs/>
                <w:lang w:eastAsia="ru-RU"/>
              </w:rPr>
              <w:t>вания</w:t>
            </w:r>
          </w:p>
          <w:p w:rsidR="00067E04" w:rsidRPr="00067E04" w:rsidRDefault="00067E04" w:rsidP="002F754E">
            <w:pPr>
              <w:suppressAutoHyphens w:val="0"/>
              <w:rPr>
                <w:rFonts w:cs="Times New Roman"/>
                <w:b/>
                <w:iCs/>
                <w:lang w:eastAsia="ru-RU"/>
              </w:rPr>
            </w:pPr>
            <w:r w:rsidRPr="00067E04">
              <w:rPr>
                <w:rFonts w:cs="Times New Roman"/>
                <w:b/>
                <w:iCs/>
                <w:lang w:eastAsia="ru-RU"/>
              </w:rPr>
              <w:t>(периодичность, тип урока, этап изучения темы, этап урока, вид деятельности)</w:t>
            </w:r>
          </w:p>
        </w:tc>
      </w:tr>
      <w:tr w:rsidR="00067E04" w:rsidRPr="00067E04" w:rsidTr="00067E04">
        <w:tc>
          <w:tcPr>
            <w:tcW w:w="1292" w:type="pct"/>
          </w:tcPr>
          <w:p w:rsidR="00067E04" w:rsidRPr="00067E04" w:rsidRDefault="00067E04" w:rsidP="002F754E">
            <w:pPr>
              <w:suppressAutoHyphens w:val="0"/>
              <w:rPr>
                <w:rFonts w:cs="Times New Roman"/>
                <w:lang w:eastAsia="ru-RU"/>
              </w:rPr>
            </w:pPr>
            <w:r w:rsidRPr="00067E04">
              <w:rPr>
                <w:rFonts w:cs="Times New Roman"/>
                <w:lang w:eastAsia="ru-RU"/>
              </w:rPr>
              <w:t>Информационно-коммуникативные технологии</w:t>
            </w:r>
          </w:p>
        </w:tc>
        <w:tc>
          <w:tcPr>
            <w:tcW w:w="2018" w:type="pct"/>
          </w:tcPr>
          <w:p w:rsidR="00067E04" w:rsidRPr="00067E04" w:rsidRDefault="00067E04" w:rsidP="002F754E">
            <w:pPr>
              <w:suppressAutoHyphens w:val="0"/>
              <w:rPr>
                <w:rFonts w:cs="Times New Roman"/>
                <w:lang w:eastAsia="ru-RU"/>
              </w:rPr>
            </w:pPr>
            <w:r w:rsidRPr="00067E04">
              <w:rPr>
                <w:rFonts w:cs="Times New Roman"/>
                <w:lang w:eastAsia="ru-RU"/>
              </w:rPr>
              <w:t>Усиление мотивации к уч</w:t>
            </w:r>
            <w:r w:rsidRPr="00067E04">
              <w:rPr>
                <w:rFonts w:cs="Times New Roman"/>
                <w:lang w:eastAsia="ru-RU"/>
              </w:rPr>
              <w:t>е</w:t>
            </w:r>
            <w:r w:rsidRPr="00067E04">
              <w:rPr>
                <w:rFonts w:cs="Times New Roman"/>
                <w:lang w:eastAsia="ru-RU"/>
              </w:rPr>
              <w:t>нию.</w:t>
            </w:r>
          </w:p>
          <w:p w:rsidR="00067E04" w:rsidRPr="00067E04" w:rsidRDefault="00067E04" w:rsidP="002F754E">
            <w:pPr>
              <w:suppressAutoHyphens w:val="0"/>
              <w:rPr>
                <w:rFonts w:cs="Times New Roman"/>
                <w:lang w:eastAsia="ru-RU"/>
              </w:rPr>
            </w:pPr>
            <w:r w:rsidRPr="00067E04">
              <w:rPr>
                <w:rFonts w:cs="Times New Roman"/>
                <w:lang w:eastAsia="ru-RU"/>
              </w:rPr>
              <w:t>Формирование  у школьн</w:t>
            </w:r>
            <w:r w:rsidRPr="00067E04">
              <w:rPr>
                <w:rFonts w:cs="Times New Roman"/>
                <w:lang w:eastAsia="ru-RU"/>
              </w:rPr>
              <w:t>и</w:t>
            </w:r>
            <w:r w:rsidRPr="00067E04">
              <w:rPr>
                <w:rFonts w:cs="Times New Roman"/>
                <w:lang w:eastAsia="ru-RU"/>
              </w:rPr>
              <w:t>ков умение работать с информац</w:t>
            </w:r>
            <w:r w:rsidRPr="00067E04">
              <w:rPr>
                <w:rFonts w:cs="Times New Roman"/>
                <w:lang w:eastAsia="ru-RU"/>
              </w:rPr>
              <w:t>и</w:t>
            </w:r>
            <w:r w:rsidRPr="00067E04">
              <w:rPr>
                <w:rFonts w:cs="Times New Roman"/>
                <w:lang w:eastAsia="ru-RU"/>
              </w:rPr>
              <w:t>ей.</w:t>
            </w:r>
          </w:p>
          <w:p w:rsidR="00067E04" w:rsidRPr="00067E04" w:rsidRDefault="00067E04" w:rsidP="002F754E">
            <w:pPr>
              <w:suppressAutoHyphens w:val="0"/>
              <w:rPr>
                <w:rFonts w:cs="Times New Roman"/>
                <w:lang w:eastAsia="ru-RU"/>
              </w:rPr>
            </w:pPr>
            <w:r w:rsidRPr="00067E04">
              <w:rPr>
                <w:rFonts w:cs="Times New Roman"/>
                <w:lang w:eastAsia="ru-RU"/>
              </w:rPr>
              <w:t>Развитие коммуникативных способностей.</w:t>
            </w:r>
          </w:p>
          <w:p w:rsidR="00067E04" w:rsidRPr="00067E04" w:rsidRDefault="00067E04" w:rsidP="002F754E">
            <w:pPr>
              <w:suppressAutoHyphens w:val="0"/>
              <w:rPr>
                <w:rFonts w:cs="Times New Roman"/>
                <w:lang w:eastAsia="ru-RU"/>
              </w:rPr>
            </w:pPr>
            <w:r w:rsidRPr="00067E04">
              <w:rPr>
                <w:rFonts w:cs="Times New Roman"/>
                <w:lang w:eastAsia="ru-RU"/>
              </w:rPr>
              <w:t>Расширение возможностей предъявления информации.</w:t>
            </w:r>
          </w:p>
          <w:p w:rsidR="00067E04" w:rsidRPr="00067E04" w:rsidRDefault="00067E04" w:rsidP="002F754E">
            <w:pPr>
              <w:suppressAutoHyphens w:val="0"/>
              <w:rPr>
                <w:rFonts w:cs="Times New Roman"/>
                <w:lang w:eastAsia="ru-RU"/>
              </w:rPr>
            </w:pPr>
          </w:p>
        </w:tc>
        <w:tc>
          <w:tcPr>
            <w:tcW w:w="1690" w:type="pct"/>
          </w:tcPr>
          <w:p w:rsidR="00067E04" w:rsidRPr="00067E04" w:rsidRDefault="00067E04" w:rsidP="002F754E">
            <w:pPr>
              <w:suppressAutoHyphens w:val="0"/>
              <w:rPr>
                <w:rFonts w:cs="Times New Roman"/>
                <w:lang w:eastAsia="ru-RU"/>
              </w:rPr>
            </w:pPr>
            <w:r w:rsidRPr="00067E04">
              <w:rPr>
                <w:rFonts w:cs="Times New Roman"/>
                <w:lang w:eastAsia="ru-RU"/>
              </w:rPr>
              <w:t>Эпизодически при подг</w:t>
            </w:r>
            <w:r w:rsidRPr="00067E04">
              <w:rPr>
                <w:rFonts w:cs="Times New Roman"/>
                <w:lang w:eastAsia="ru-RU"/>
              </w:rPr>
              <w:t>о</w:t>
            </w:r>
            <w:r w:rsidRPr="00067E04">
              <w:rPr>
                <w:rFonts w:cs="Times New Roman"/>
                <w:lang w:eastAsia="ru-RU"/>
              </w:rPr>
              <w:t>товке рефератов, прое</w:t>
            </w:r>
            <w:r w:rsidRPr="00067E04">
              <w:rPr>
                <w:rFonts w:cs="Times New Roman"/>
                <w:lang w:eastAsia="ru-RU"/>
              </w:rPr>
              <w:t>к</w:t>
            </w:r>
            <w:r w:rsidRPr="00067E04">
              <w:rPr>
                <w:rFonts w:cs="Times New Roman"/>
                <w:lang w:eastAsia="ru-RU"/>
              </w:rPr>
              <w:t>тов, выступл</w:t>
            </w:r>
            <w:r w:rsidRPr="00067E04">
              <w:rPr>
                <w:rFonts w:cs="Times New Roman"/>
                <w:lang w:eastAsia="ru-RU"/>
              </w:rPr>
              <w:t>е</w:t>
            </w:r>
            <w:r w:rsidRPr="00067E04">
              <w:rPr>
                <w:rFonts w:cs="Times New Roman"/>
                <w:lang w:eastAsia="ru-RU"/>
              </w:rPr>
              <w:t xml:space="preserve">ний. </w:t>
            </w:r>
          </w:p>
          <w:p w:rsidR="00067E04" w:rsidRPr="00067E04" w:rsidRDefault="00067E04" w:rsidP="002F754E">
            <w:pPr>
              <w:suppressAutoHyphens w:val="0"/>
              <w:rPr>
                <w:rFonts w:cs="Times New Roman"/>
                <w:lang w:eastAsia="ru-RU"/>
              </w:rPr>
            </w:pPr>
            <w:r w:rsidRPr="00067E04">
              <w:rPr>
                <w:rFonts w:cs="Times New Roman"/>
                <w:lang w:eastAsia="ru-RU"/>
              </w:rPr>
              <w:t>Создание презентаций к урокам.</w:t>
            </w:r>
          </w:p>
          <w:p w:rsidR="00067E04" w:rsidRPr="00067E04" w:rsidRDefault="00067E04" w:rsidP="002F754E">
            <w:pPr>
              <w:suppressAutoHyphens w:val="0"/>
              <w:rPr>
                <w:rFonts w:cs="Times New Roman"/>
                <w:lang w:eastAsia="ru-RU"/>
              </w:rPr>
            </w:pPr>
            <w:r w:rsidRPr="00067E04">
              <w:rPr>
                <w:rFonts w:cs="Times New Roman"/>
                <w:lang w:eastAsia="ru-RU"/>
              </w:rPr>
              <w:t>Составление монитори</w:t>
            </w:r>
            <w:r w:rsidRPr="00067E04">
              <w:rPr>
                <w:rFonts w:cs="Times New Roman"/>
                <w:lang w:eastAsia="ru-RU"/>
              </w:rPr>
              <w:t>н</w:t>
            </w:r>
            <w:r w:rsidRPr="00067E04">
              <w:rPr>
                <w:rFonts w:cs="Times New Roman"/>
                <w:lang w:eastAsia="ru-RU"/>
              </w:rPr>
              <w:t>га, проведение опросов.</w:t>
            </w:r>
          </w:p>
          <w:p w:rsidR="00067E04" w:rsidRPr="00067E04" w:rsidRDefault="00067E04" w:rsidP="002F754E">
            <w:pPr>
              <w:suppressAutoHyphens w:val="0"/>
              <w:rPr>
                <w:rFonts w:cs="Times New Roman"/>
                <w:lang w:eastAsia="ru-RU"/>
              </w:rPr>
            </w:pPr>
            <w:r w:rsidRPr="00067E04">
              <w:rPr>
                <w:rFonts w:cs="Times New Roman"/>
                <w:lang w:eastAsia="ru-RU"/>
              </w:rPr>
              <w:t>Заполнение и ведение электронного дневн</w:t>
            </w:r>
            <w:r w:rsidRPr="00067E04">
              <w:rPr>
                <w:rFonts w:cs="Times New Roman"/>
                <w:lang w:eastAsia="ru-RU"/>
              </w:rPr>
              <w:t>и</w:t>
            </w:r>
            <w:r w:rsidRPr="00067E04">
              <w:rPr>
                <w:rFonts w:cs="Times New Roman"/>
                <w:lang w:eastAsia="ru-RU"/>
              </w:rPr>
              <w:t xml:space="preserve">ка на сайте </w:t>
            </w:r>
            <w:proofErr w:type="spellStart"/>
            <w:r w:rsidRPr="00067E04">
              <w:rPr>
                <w:rFonts w:cs="Times New Roman"/>
                <w:lang w:eastAsia="ru-RU"/>
              </w:rPr>
              <w:t>Дне</w:t>
            </w:r>
            <w:r w:rsidRPr="00067E04">
              <w:rPr>
                <w:rFonts w:cs="Times New Roman"/>
                <w:lang w:eastAsia="ru-RU"/>
              </w:rPr>
              <w:t>в</w:t>
            </w:r>
            <w:r w:rsidRPr="00067E04">
              <w:rPr>
                <w:rFonts w:cs="Times New Roman"/>
                <w:lang w:eastAsia="ru-RU"/>
              </w:rPr>
              <w:t>ник</w:t>
            </w:r>
            <w:proofErr w:type="gramStart"/>
            <w:r w:rsidRPr="00067E04">
              <w:rPr>
                <w:rFonts w:cs="Times New Roman"/>
                <w:lang w:eastAsia="ru-RU"/>
              </w:rPr>
              <w:t>.р</w:t>
            </w:r>
            <w:proofErr w:type="gramEnd"/>
            <w:r w:rsidRPr="00067E04">
              <w:rPr>
                <w:rFonts w:cs="Times New Roman"/>
                <w:lang w:eastAsia="ru-RU"/>
              </w:rPr>
              <w:t>у</w:t>
            </w:r>
            <w:proofErr w:type="spellEnd"/>
            <w:r w:rsidRPr="00067E04">
              <w:rPr>
                <w:rFonts w:cs="Times New Roman"/>
                <w:lang w:eastAsia="ru-RU"/>
              </w:rPr>
              <w:t>.</w:t>
            </w:r>
          </w:p>
        </w:tc>
      </w:tr>
      <w:tr w:rsidR="00067E04" w:rsidRPr="00067E04" w:rsidTr="00067E04">
        <w:tc>
          <w:tcPr>
            <w:tcW w:w="1292" w:type="pct"/>
          </w:tcPr>
          <w:p w:rsidR="00067E04" w:rsidRPr="00067E04" w:rsidRDefault="00067E04" w:rsidP="00067E04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proofErr w:type="spellStart"/>
            <w:r w:rsidRPr="00067E04">
              <w:rPr>
                <w:rFonts w:cs="Times New Roman"/>
                <w:lang w:eastAsia="ru-RU"/>
              </w:rPr>
              <w:t>Здоровьесберегающие</w:t>
            </w:r>
            <w:proofErr w:type="spellEnd"/>
            <w:r w:rsidRPr="00067E04">
              <w:rPr>
                <w:rFonts w:cs="Times New Roman"/>
                <w:lang w:eastAsia="ru-RU"/>
              </w:rPr>
              <w:t xml:space="preserve"> технологии</w:t>
            </w:r>
          </w:p>
        </w:tc>
        <w:tc>
          <w:tcPr>
            <w:tcW w:w="2018" w:type="pct"/>
          </w:tcPr>
          <w:p w:rsidR="00067E04" w:rsidRPr="00067E04" w:rsidRDefault="00067E04" w:rsidP="00067E04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067E04">
              <w:rPr>
                <w:rFonts w:cs="Times New Roman"/>
                <w:lang w:eastAsia="ru-RU"/>
              </w:rPr>
              <w:t>Использование данных техн</w:t>
            </w:r>
            <w:r w:rsidRPr="00067E04">
              <w:rPr>
                <w:rFonts w:cs="Times New Roman"/>
                <w:lang w:eastAsia="ru-RU"/>
              </w:rPr>
              <w:t>о</w:t>
            </w:r>
            <w:r w:rsidRPr="00067E04">
              <w:rPr>
                <w:rFonts w:cs="Times New Roman"/>
                <w:lang w:eastAsia="ru-RU"/>
              </w:rPr>
              <w:t>логий позволяет ра</w:t>
            </w:r>
            <w:r w:rsidRPr="00067E04">
              <w:rPr>
                <w:rFonts w:cs="Times New Roman"/>
                <w:lang w:eastAsia="ru-RU"/>
              </w:rPr>
              <w:t>в</w:t>
            </w:r>
            <w:r w:rsidRPr="00067E04">
              <w:rPr>
                <w:rFonts w:cs="Times New Roman"/>
                <w:lang w:eastAsia="ru-RU"/>
              </w:rPr>
              <w:t>номерно во время урока распределять ра</w:t>
            </w:r>
            <w:r w:rsidRPr="00067E04">
              <w:rPr>
                <w:rFonts w:cs="Times New Roman"/>
                <w:lang w:eastAsia="ru-RU"/>
              </w:rPr>
              <w:t>з</w:t>
            </w:r>
            <w:r w:rsidRPr="00067E04">
              <w:rPr>
                <w:rFonts w:cs="Times New Roman"/>
                <w:lang w:eastAsia="ru-RU"/>
              </w:rPr>
              <w:t>личные виды заданий, черед</w:t>
            </w:r>
            <w:r w:rsidRPr="00067E04">
              <w:rPr>
                <w:rFonts w:cs="Times New Roman"/>
                <w:lang w:eastAsia="ru-RU"/>
              </w:rPr>
              <w:t>о</w:t>
            </w:r>
            <w:r w:rsidRPr="00067E04">
              <w:rPr>
                <w:rFonts w:cs="Times New Roman"/>
                <w:lang w:eastAsia="ru-RU"/>
              </w:rPr>
              <w:t>вать мыслительную деятел</w:t>
            </w:r>
            <w:r w:rsidRPr="00067E04">
              <w:rPr>
                <w:rFonts w:cs="Times New Roman"/>
                <w:lang w:eastAsia="ru-RU"/>
              </w:rPr>
              <w:t>ь</w:t>
            </w:r>
            <w:r w:rsidRPr="00067E04">
              <w:rPr>
                <w:rFonts w:cs="Times New Roman"/>
                <w:lang w:eastAsia="ru-RU"/>
              </w:rPr>
              <w:t>ность с физкультминутками, нормативно применять ТСО, что дает положительные р</w:t>
            </w:r>
            <w:r w:rsidRPr="00067E04">
              <w:rPr>
                <w:rFonts w:cs="Times New Roman"/>
                <w:lang w:eastAsia="ru-RU"/>
              </w:rPr>
              <w:t>е</w:t>
            </w:r>
            <w:r w:rsidRPr="00067E04">
              <w:rPr>
                <w:rFonts w:cs="Times New Roman"/>
                <w:lang w:eastAsia="ru-RU"/>
              </w:rPr>
              <w:t>зультаты в обуч</w:t>
            </w:r>
            <w:r w:rsidRPr="00067E04">
              <w:rPr>
                <w:rFonts w:cs="Times New Roman"/>
                <w:lang w:eastAsia="ru-RU"/>
              </w:rPr>
              <w:t>е</w:t>
            </w:r>
            <w:r w:rsidRPr="00067E04">
              <w:rPr>
                <w:rFonts w:cs="Times New Roman"/>
                <w:lang w:eastAsia="ru-RU"/>
              </w:rPr>
              <w:t>нии.</w:t>
            </w:r>
          </w:p>
        </w:tc>
        <w:tc>
          <w:tcPr>
            <w:tcW w:w="1690" w:type="pct"/>
          </w:tcPr>
          <w:p w:rsidR="00067E04" w:rsidRPr="00067E04" w:rsidRDefault="00067E04" w:rsidP="00067E04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067E04">
              <w:rPr>
                <w:rFonts w:cs="Times New Roman"/>
                <w:lang w:eastAsia="ru-RU"/>
              </w:rPr>
              <w:t>Использование физкул</w:t>
            </w:r>
            <w:r w:rsidRPr="00067E04">
              <w:rPr>
                <w:rFonts w:cs="Times New Roman"/>
                <w:lang w:eastAsia="ru-RU"/>
              </w:rPr>
              <w:t>ь</w:t>
            </w:r>
            <w:r w:rsidRPr="00067E04">
              <w:rPr>
                <w:rFonts w:cs="Times New Roman"/>
                <w:lang w:eastAsia="ru-RU"/>
              </w:rPr>
              <w:t>тминуток. Проветрив</w:t>
            </w:r>
            <w:r w:rsidRPr="00067E04">
              <w:rPr>
                <w:rFonts w:cs="Times New Roman"/>
                <w:lang w:eastAsia="ru-RU"/>
              </w:rPr>
              <w:t>а</w:t>
            </w:r>
            <w:r w:rsidRPr="00067E04">
              <w:rPr>
                <w:rFonts w:cs="Times New Roman"/>
                <w:lang w:eastAsia="ru-RU"/>
              </w:rPr>
              <w:t>ние классной комнаты. С</w:t>
            </w:r>
            <w:r w:rsidRPr="00067E04">
              <w:rPr>
                <w:rFonts w:cs="Times New Roman"/>
                <w:lang w:eastAsia="ru-RU"/>
              </w:rPr>
              <w:t>о</w:t>
            </w:r>
            <w:r w:rsidRPr="00067E04">
              <w:rPr>
                <w:rFonts w:cs="Times New Roman"/>
                <w:lang w:eastAsia="ru-RU"/>
              </w:rPr>
              <w:t xml:space="preserve">блюдение требований </w:t>
            </w:r>
            <w:proofErr w:type="spellStart"/>
            <w:r w:rsidRPr="00067E04">
              <w:rPr>
                <w:rFonts w:cs="Times New Roman"/>
                <w:lang w:eastAsia="ru-RU"/>
              </w:rPr>
              <w:t>СанПина</w:t>
            </w:r>
            <w:proofErr w:type="spellEnd"/>
            <w:r w:rsidRPr="00067E04">
              <w:rPr>
                <w:rFonts w:cs="Times New Roman"/>
                <w:lang w:eastAsia="ru-RU"/>
              </w:rPr>
              <w:t>.</w:t>
            </w:r>
          </w:p>
        </w:tc>
      </w:tr>
      <w:tr w:rsidR="00067E04" w:rsidRPr="00067E04" w:rsidTr="00067E04">
        <w:tc>
          <w:tcPr>
            <w:tcW w:w="1292" w:type="pct"/>
          </w:tcPr>
          <w:p w:rsidR="00067E04" w:rsidRPr="00067E04" w:rsidRDefault="00067E04" w:rsidP="00067E04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067E04">
              <w:rPr>
                <w:rFonts w:cs="Times New Roman"/>
                <w:lang w:eastAsia="ru-RU"/>
              </w:rPr>
              <w:t>Проблемное обучение</w:t>
            </w:r>
          </w:p>
        </w:tc>
        <w:tc>
          <w:tcPr>
            <w:tcW w:w="2018" w:type="pct"/>
          </w:tcPr>
          <w:p w:rsidR="00067E04" w:rsidRPr="00067E04" w:rsidRDefault="00067E04" w:rsidP="00067E04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067E04">
              <w:rPr>
                <w:rFonts w:cs="Times New Roman"/>
                <w:lang w:eastAsia="ru-RU"/>
              </w:rPr>
              <w:t>Стимулирование мотив</w:t>
            </w:r>
            <w:r w:rsidRPr="00067E04">
              <w:rPr>
                <w:rFonts w:cs="Times New Roman"/>
                <w:lang w:eastAsia="ru-RU"/>
              </w:rPr>
              <w:t>а</w:t>
            </w:r>
            <w:r w:rsidRPr="00067E04">
              <w:rPr>
                <w:rFonts w:cs="Times New Roman"/>
                <w:lang w:eastAsia="ru-RU"/>
              </w:rPr>
              <w:t>ции, повышение познавательного интереса, формирование сам</w:t>
            </w:r>
            <w:r w:rsidRPr="00067E04">
              <w:rPr>
                <w:rFonts w:cs="Times New Roman"/>
                <w:lang w:eastAsia="ru-RU"/>
              </w:rPr>
              <w:t>о</w:t>
            </w:r>
            <w:r w:rsidRPr="00067E04">
              <w:rPr>
                <w:rFonts w:cs="Times New Roman"/>
                <w:lang w:eastAsia="ru-RU"/>
              </w:rPr>
              <w:t>стоятельности и убеждения.</w:t>
            </w:r>
          </w:p>
        </w:tc>
        <w:tc>
          <w:tcPr>
            <w:tcW w:w="1690" w:type="pct"/>
          </w:tcPr>
          <w:p w:rsidR="00067E04" w:rsidRPr="00067E04" w:rsidRDefault="00067E04" w:rsidP="00067E04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067E04">
              <w:rPr>
                <w:rFonts w:cs="Times New Roman"/>
                <w:lang w:eastAsia="ru-RU"/>
              </w:rPr>
              <w:t>Систематически  в х</w:t>
            </w:r>
            <w:r w:rsidRPr="00067E04">
              <w:rPr>
                <w:rFonts w:cs="Times New Roman"/>
                <w:lang w:eastAsia="ru-RU"/>
              </w:rPr>
              <w:t>о</w:t>
            </w:r>
            <w:r w:rsidRPr="00067E04">
              <w:rPr>
                <w:rFonts w:cs="Times New Roman"/>
                <w:lang w:eastAsia="ru-RU"/>
              </w:rPr>
              <w:t>де реализации ФГОС на ур</w:t>
            </w:r>
            <w:r w:rsidRPr="00067E04">
              <w:rPr>
                <w:rFonts w:cs="Times New Roman"/>
                <w:lang w:eastAsia="ru-RU"/>
              </w:rPr>
              <w:t>о</w:t>
            </w:r>
            <w:r w:rsidRPr="00067E04">
              <w:rPr>
                <w:rFonts w:cs="Times New Roman"/>
                <w:lang w:eastAsia="ru-RU"/>
              </w:rPr>
              <w:t>ках.</w:t>
            </w:r>
          </w:p>
          <w:p w:rsidR="00067E04" w:rsidRPr="00067E04" w:rsidRDefault="00067E04" w:rsidP="00067E04">
            <w:pPr>
              <w:suppressAutoHyphens w:val="0"/>
              <w:jc w:val="both"/>
              <w:rPr>
                <w:rFonts w:cs="Times New Roman"/>
                <w:lang w:eastAsia="ru-RU"/>
              </w:rPr>
            </w:pPr>
          </w:p>
        </w:tc>
      </w:tr>
      <w:tr w:rsidR="00067E04" w:rsidRPr="00067E04" w:rsidTr="00067E04">
        <w:tc>
          <w:tcPr>
            <w:tcW w:w="1292" w:type="pct"/>
          </w:tcPr>
          <w:p w:rsidR="00067E04" w:rsidRPr="00067E04" w:rsidRDefault="00067E04" w:rsidP="00067E04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067E04">
              <w:rPr>
                <w:rFonts w:cs="Times New Roman"/>
                <w:lang w:eastAsia="ru-RU"/>
              </w:rPr>
              <w:t>Игровая технология</w:t>
            </w:r>
          </w:p>
        </w:tc>
        <w:tc>
          <w:tcPr>
            <w:tcW w:w="2018" w:type="pct"/>
          </w:tcPr>
          <w:p w:rsidR="00067E04" w:rsidRPr="00067E04" w:rsidRDefault="00067E04" w:rsidP="00067E04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067E04">
              <w:rPr>
                <w:rFonts w:cs="Times New Roman"/>
                <w:lang w:eastAsia="ru-RU"/>
              </w:rPr>
              <w:t>Создание благоприятной пс</w:t>
            </w:r>
            <w:r w:rsidRPr="00067E04">
              <w:rPr>
                <w:rFonts w:cs="Times New Roman"/>
                <w:lang w:eastAsia="ru-RU"/>
              </w:rPr>
              <w:t>и</w:t>
            </w:r>
            <w:r w:rsidRPr="00067E04">
              <w:rPr>
                <w:rFonts w:cs="Times New Roman"/>
                <w:lang w:eastAsia="ru-RU"/>
              </w:rPr>
              <w:t>хологической обстановки, сн</w:t>
            </w:r>
            <w:r w:rsidRPr="00067E04">
              <w:rPr>
                <w:rFonts w:cs="Times New Roman"/>
                <w:lang w:eastAsia="ru-RU"/>
              </w:rPr>
              <w:t>и</w:t>
            </w:r>
            <w:r w:rsidRPr="00067E04">
              <w:rPr>
                <w:rFonts w:cs="Times New Roman"/>
                <w:lang w:eastAsia="ru-RU"/>
              </w:rPr>
              <w:t>жение тревожности и распол</w:t>
            </w:r>
            <w:r w:rsidRPr="00067E04">
              <w:rPr>
                <w:rFonts w:cs="Times New Roman"/>
                <w:lang w:eastAsia="ru-RU"/>
              </w:rPr>
              <w:t>о</w:t>
            </w:r>
            <w:r w:rsidRPr="00067E04">
              <w:rPr>
                <w:rFonts w:cs="Times New Roman"/>
                <w:lang w:eastAsia="ru-RU"/>
              </w:rPr>
              <w:t>жение обучающегося к усво</w:t>
            </w:r>
            <w:r w:rsidRPr="00067E04">
              <w:rPr>
                <w:rFonts w:cs="Times New Roman"/>
                <w:lang w:eastAsia="ru-RU"/>
              </w:rPr>
              <w:t>е</w:t>
            </w:r>
            <w:r w:rsidRPr="00067E04">
              <w:rPr>
                <w:rFonts w:cs="Times New Roman"/>
                <w:lang w:eastAsia="ru-RU"/>
              </w:rPr>
              <w:t>нию материала;</w:t>
            </w:r>
          </w:p>
          <w:p w:rsidR="00067E04" w:rsidRPr="00067E04" w:rsidRDefault="00067E04" w:rsidP="00067E04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067E04">
              <w:rPr>
                <w:rFonts w:cs="Times New Roman"/>
                <w:lang w:eastAsia="ru-RU"/>
              </w:rPr>
              <w:t>в непринужденной и легкой о</w:t>
            </w:r>
            <w:r w:rsidRPr="00067E04">
              <w:rPr>
                <w:rFonts w:cs="Times New Roman"/>
                <w:lang w:eastAsia="ru-RU"/>
              </w:rPr>
              <w:t>б</w:t>
            </w:r>
            <w:r w:rsidRPr="00067E04">
              <w:rPr>
                <w:rFonts w:cs="Times New Roman"/>
                <w:lang w:eastAsia="ru-RU"/>
              </w:rPr>
              <w:t>становке игры обучающиеся легче запоминают новый мат</w:t>
            </w:r>
            <w:r w:rsidRPr="00067E04">
              <w:rPr>
                <w:rFonts w:cs="Times New Roman"/>
                <w:lang w:eastAsia="ru-RU"/>
              </w:rPr>
              <w:t>е</w:t>
            </w:r>
            <w:r w:rsidRPr="00067E04">
              <w:rPr>
                <w:rFonts w:cs="Times New Roman"/>
                <w:lang w:eastAsia="ru-RU"/>
              </w:rPr>
              <w:t>риал.</w:t>
            </w:r>
          </w:p>
        </w:tc>
        <w:tc>
          <w:tcPr>
            <w:tcW w:w="1690" w:type="pct"/>
          </w:tcPr>
          <w:p w:rsidR="00067E04" w:rsidRPr="00067E04" w:rsidRDefault="00067E04" w:rsidP="00067E04">
            <w:pPr>
              <w:suppressAutoHyphens w:val="0"/>
              <w:jc w:val="both"/>
              <w:rPr>
                <w:rFonts w:cs="Times New Roman"/>
                <w:lang w:eastAsia="ru-RU"/>
              </w:rPr>
            </w:pPr>
            <w:r w:rsidRPr="00067E04">
              <w:rPr>
                <w:rFonts w:cs="Times New Roman"/>
                <w:lang w:eastAsia="ru-RU"/>
              </w:rPr>
              <w:t>При закреплении, повт</w:t>
            </w:r>
            <w:r w:rsidRPr="00067E04">
              <w:rPr>
                <w:rFonts w:cs="Times New Roman"/>
                <w:lang w:eastAsia="ru-RU"/>
              </w:rPr>
              <w:t>о</w:t>
            </w:r>
            <w:r w:rsidRPr="00067E04">
              <w:rPr>
                <w:rFonts w:cs="Times New Roman"/>
                <w:lang w:eastAsia="ru-RU"/>
              </w:rPr>
              <w:t>рении,  объяснении нов</w:t>
            </w:r>
            <w:r w:rsidRPr="00067E04">
              <w:rPr>
                <w:rFonts w:cs="Times New Roman"/>
                <w:lang w:eastAsia="ru-RU"/>
              </w:rPr>
              <w:t>о</w:t>
            </w:r>
            <w:r w:rsidRPr="00067E04">
              <w:rPr>
                <w:rFonts w:cs="Times New Roman"/>
                <w:lang w:eastAsia="ru-RU"/>
              </w:rPr>
              <w:t>го материала.</w:t>
            </w:r>
          </w:p>
        </w:tc>
      </w:tr>
    </w:tbl>
    <w:p w:rsidR="00067E04" w:rsidRPr="00067E04" w:rsidRDefault="00067E04" w:rsidP="00067E04">
      <w:pPr>
        <w:suppressAutoHyphens w:val="0"/>
        <w:jc w:val="both"/>
        <w:rPr>
          <w:rFonts w:cs="Times New Roman"/>
          <w:b/>
          <w:bCs/>
          <w:lang w:eastAsia="ru-RU"/>
        </w:rPr>
      </w:pPr>
    </w:p>
    <w:p w:rsidR="00067E04" w:rsidRPr="00067E04" w:rsidRDefault="00067E04" w:rsidP="00067E04">
      <w:pPr>
        <w:suppressAutoHyphens w:val="0"/>
        <w:jc w:val="both"/>
        <w:rPr>
          <w:rFonts w:cs="Times New Roman"/>
          <w:lang w:eastAsia="ru-RU"/>
        </w:rPr>
      </w:pPr>
      <w:r w:rsidRPr="00067E04">
        <w:rPr>
          <w:rFonts w:cs="Times New Roman"/>
          <w:b/>
          <w:bCs/>
          <w:lang w:eastAsia="ru-RU"/>
        </w:rPr>
        <w:lastRenderedPageBreak/>
        <w:t>Примеры инновационной деятельности</w:t>
      </w:r>
    </w:p>
    <w:p w:rsidR="00067E04" w:rsidRPr="00067E04" w:rsidRDefault="00067E04" w:rsidP="00067E04">
      <w:pPr>
        <w:suppressAutoHyphens w:val="0"/>
        <w:jc w:val="both"/>
        <w:rPr>
          <w:rFonts w:cs="Times New Roman"/>
          <w:lang w:eastAsia="ru-RU"/>
        </w:rPr>
      </w:pPr>
      <w:r w:rsidRPr="00067E04">
        <w:rPr>
          <w:rFonts w:cs="Times New Roman"/>
          <w:lang w:eastAsia="ru-RU"/>
        </w:rPr>
        <w:sym w:font="Symbol" w:char="F0B7"/>
      </w:r>
      <w:r w:rsidRPr="00067E04">
        <w:rPr>
          <w:rFonts w:cs="Times New Roman"/>
          <w:lang w:eastAsia="ru-RU"/>
        </w:rPr>
        <w:t>​ совершенствование содержания образования;</w:t>
      </w:r>
    </w:p>
    <w:p w:rsidR="00067E04" w:rsidRPr="00067E04" w:rsidRDefault="00067E04" w:rsidP="00067E04">
      <w:pPr>
        <w:suppressAutoHyphens w:val="0"/>
        <w:jc w:val="both"/>
        <w:rPr>
          <w:rFonts w:cs="Times New Roman"/>
          <w:lang w:eastAsia="ru-RU"/>
        </w:rPr>
      </w:pPr>
      <w:r w:rsidRPr="00067E04">
        <w:rPr>
          <w:rFonts w:cs="Times New Roman"/>
          <w:lang w:eastAsia="ru-RU"/>
        </w:rPr>
        <w:sym w:font="Symbol" w:char="F0B7"/>
      </w:r>
      <w:r w:rsidRPr="00067E04">
        <w:rPr>
          <w:rFonts w:cs="Times New Roman"/>
          <w:lang w:eastAsia="ru-RU"/>
        </w:rPr>
        <w:t>​ изучение и внедрение в практику современных педагогических технологий;</w:t>
      </w:r>
    </w:p>
    <w:p w:rsidR="00067E04" w:rsidRPr="00067E04" w:rsidRDefault="00067E04" w:rsidP="00067E04">
      <w:pPr>
        <w:suppressAutoHyphens w:val="0"/>
        <w:jc w:val="both"/>
        <w:rPr>
          <w:rFonts w:cs="Times New Roman"/>
          <w:lang w:eastAsia="ru-RU"/>
        </w:rPr>
      </w:pPr>
      <w:r w:rsidRPr="00067E04">
        <w:rPr>
          <w:rFonts w:cs="Times New Roman"/>
          <w:lang w:eastAsia="ru-RU"/>
        </w:rPr>
        <w:sym w:font="Symbol" w:char="F0B7"/>
      </w:r>
      <w:r w:rsidRPr="00067E04">
        <w:rPr>
          <w:rFonts w:cs="Times New Roman"/>
          <w:lang w:eastAsia="ru-RU"/>
        </w:rPr>
        <w:t>​ создание системы работы с одаренными детьми;</w:t>
      </w:r>
    </w:p>
    <w:p w:rsidR="00067E04" w:rsidRPr="00067E04" w:rsidRDefault="00067E04" w:rsidP="00067E04">
      <w:pPr>
        <w:suppressAutoHyphens w:val="0"/>
        <w:jc w:val="both"/>
        <w:rPr>
          <w:rFonts w:cs="Times New Roman"/>
          <w:lang w:eastAsia="ru-RU"/>
        </w:rPr>
      </w:pPr>
      <w:r w:rsidRPr="00067E04">
        <w:rPr>
          <w:rFonts w:cs="Times New Roman"/>
          <w:lang w:eastAsia="ru-RU"/>
        </w:rPr>
        <w:sym w:font="Symbol" w:char="F0B7"/>
      </w:r>
      <w:r w:rsidRPr="00067E04">
        <w:rPr>
          <w:rFonts w:cs="Times New Roman"/>
          <w:lang w:eastAsia="ru-RU"/>
        </w:rPr>
        <w:t>​ информатизация образовательного процесса.</w:t>
      </w:r>
    </w:p>
    <w:p w:rsidR="00067E04" w:rsidRPr="00067E04" w:rsidRDefault="00067E04" w:rsidP="00067E04">
      <w:pPr>
        <w:suppressAutoHyphens w:val="0"/>
        <w:ind w:left="720" w:firstLine="360"/>
        <w:rPr>
          <w:rFonts w:cs="Times New Roman"/>
          <w:lang w:eastAsia="ru-RU"/>
        </w:rPr>
      </w:pPr>
    </w:p>
    <w:p w:rsidR="00BC02BD" w:rsidRDefault="00BC02BD">
      <w:pPr>
        <w:ind w:left="360"/>
        <w:jc w:val="center"/>
        <w:rPr>
          <w:rFonts w:cs="Times New Roman"/>
          <w:b/>
          <w:sz w:val="32"/>
          <w:szCs w:val="32"/>
          <w:lang w:val="en-US"/>
        </w:rPr>
      </w:pPr>
      <w:r>
        <w:rPr>
          <w:rFonts w:cs="Times New Roman"/>
          <w:b/>
          <w:sz w:val="32"/>
          <w:szCs w:val="32"/>
        </w:rPr>
        <w:t xml:space="preserve">Раздел </w:t>
      </w:r>
      <w:r>
        <w:rPr>
          <w:rFonts w:cs="Times New Roman"/>
          <w:b/>
          <w:sz w:val="32"/>
          <w:szCs w:val="32"/>
          <w:lang w:val="en-US"/>
        </w:rPr>
        <w:t>III</w:t>
      </w:r>
    </w:p>
    <w:p w:rsidR="00BC02BD" w:rsidRDefault="00BC02BD">
      <w:pPr>
        <w:numPr>
          <w:ilvl w:val="0"/>
          <w:numId w:val="7"/>
        </w:numPr>
        <w:jc w:val="center"/>
        <w:rPr>
          <w:rFonts w:cs="Times New Roman"/>
          <w:b/>
          <w:szCs w:val="32"/>
        </w:rPr>
      </w:pPr>
      <w:r>
        <w:rPr>
          <w:rFonts w:cs="Times New Roman"/>
          <w:b/>
          <w:szCs w:val="32"/>
        </w:rPr>
        <w:t xml:space="preserve">Социально – правовая защищенность и </w:t>
      </w:r>
      <w:proofErr w:type="gramStart"/>
      <w:r>
        <w:rPr>
          <w:rFonts w:cs="Times New Roman"/>
          <w:b/>
          <w:szCs w:val="32"/>
        </w:rPr>
        <w:t>медико-социальные</w:t>
      </w:r>
      <w:proofErr w:type="gramEnd"/>
      <w:r>
        <w:rPr>
          <w:rFonts w:cs="Times New Roman"/>
          <w:b/>
          <w:szCs w:val="32"/>
        </w:rPr>
        <w:t xml:space="preserve"> условия пребывания участников образовательного процесса</w:t>
      </w:r>
    </w:p>
    <w:p w:rsidR="00BC02BD" w:rsidRDefault="00BC02BD">
      <w:pPr>
        <w:ind w:left="360"/>
        <w:rPr>
          <w:rFonts w:cs="Times New Roman"/>
          <w:b/>
          <w:sz w:val="32"/>
          <w:szCs w:val="3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5228"/>
        <w:gridCol w:w="5151"/>
      </w:tblGrid>
      <w:tr w:rsidR="00BC02BD" w:rsidTr="002F754E">
        <w:trPr>
          <w:trHeight w:val="651"/>
        </w:trPr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1. Наличие коллективного договора между администрацией ОУ и профсоюзом: имеется</w:t>
            </w:r>
          </w:p>
        </w:tc>
      </w:tr>
      <w:tr w:rsidR="00BC02BD" w:rsidTr="002F754E">
        <w:trPr>
          <w:trHeight w:val="651"/>
        </w:trPr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2. Организация профилактического медицинского обслуживания (для учащихся ОУ): да</w:t>
            </w:r>
          </w:p>
        </w:tc>
      </w:tr>
      <w:tr w:rsidR="00BC02BD" w:rsidTr="002F754E">
        <w:trPr>
          <w:trHeight w:val="651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Default="009F0908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Обучающих</w:t>
            </w:r>
            <w:r w:rsidR="00BA1A8F">
              <w:rPr>
                <w:rFonts w:cs="Times New Roman"/>
              </w:rPr>
              <w:t>ся (во</w:t>
            </w:r>
            <w:r w:rsidR="00C56280">
              <w:rPr>
                <w:rFonts w:cs="Times New Roman"/>
              </w:rPr>
              <w:t>спитанников) 33</w:t>
            </w:r>
          </w:p>
          <w:p w:rsidR="00BC02BD" w:rsidRDefault="009F09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Педагогов  </w:t>
            </w:r>
            <w:r w:rsidR="00C56280">
              <w:rPr>
                <w:rFonts w:cs="Times New Roman"/>
              </w:rPr>
              <w:t>8</w:t>
            </w: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BC02BD" w:rsidRDefault="00BC02BD">
            <w:pPr>
              <w:rPr>
                <w:rFonts w:cs="Times New Roman"/>
              </w:rPr>
            </w:pPr>
            <w:r>
              <w:rPr>
                <w:rFonts w:cs="Times New Roman"/>
              </w:rPr>
              <w:t>За счет учредителя</w:t>
            </w:r>
          </w:p>
        </w:tc>
      </w:tr>
      <w:tr w:rsidR="00BC02BD" w:rsidTr="002F754E">
        <w:trPr>
          <w:trHeight w:val="970"/>
        </w:trPr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BC02BD" w:rsidP="002F754E">
            <w:pPr>
              <w:snapToGrid w:val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3.Организация физкультурно-оздор</w:t>
            </w:r>
            <w:r w:rsidR="002F754E">
              <w:rPr>
                <w:rFonts w:cs="Times New Roman"/>
              </w:rPr>
              <w:t xml:space="preserve">овительной работы (вне учебного </w:t>
            </w:r>
            <w:r>
              <w:rPr>
                <w:rFonts w:cs="Times New Roman"/>
              </w:rPr>
              <w:t>расписания на д</w:t>
            </w:r>
            <w:r w:rsidR="009F0908">
              <w:rPr>
                <w:rFonts w:cs="Times New Roman"/>
              </w:rPr>
              <w:t>обровольной основе:   спортивная  секция ОФП</w:t>
            </w:r>
            <w:r>
              <w:rPr>
                <w:rFonts w:cs="Times New Roman"/>
              </w:rPr>
              <w:t xml:space="preserve"> </w:t>
            </w:r>
            <w:r w:rsidR="009F0908">
              <w:rPr>
                <w:rFonts w:cs="Times New Roman"/>
              </w:rPr>
              <w:t xml:space="preserve"> </w:t>
            </w:r>
            <w:proofErr w:type="gramEnd"/>
          </w:p>
          <w:p w:rsidR="00BC02BD" w:rsidRDefault="00BC02BD">
            <w:pPr>
              <w:ind w:left="360"/>
              <w:rPr>
                <w:rFonts w:cs="Times New Roman"/>
              </w:rPr>
            </w:pPr>
          </w:p>
        </w:tc>
      </w:tr>
      <w:tr w:rsidR="00BC02BD" w:rsidTr="002F754E">
        <w:trPr>
          <w:trHeight w:val="651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BD" w:rsidRPr="0063457A" w:rsidRDefault="00C56280">
            <w:pPr>
              <w:snapToGrid w:val="0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 xml:space="preserve">Обучающихся (воспитанников) </w:t>
            </w:r>
            <w:r w:rsidR="0063457A">
              <w:rPr>
                <w:rFonts w:cs="Times New Roman"/>
                <w:lang w:val="en-US"/>
              </w:rPr>
              <w:t>10</w:t>
            </w:r>
          </w:p>
          <w:p w:rsidR="00BC02BD" w:rsidRDefault="00BC02BD">
            <w:pPr>
              <w:rPr>
                <w:rFonts w:cs="Times New Roman"/>
              </w:rPr>
            </w:pPr>
            <w:r>
              <w:rPr>
                <w:rFonts w:cs="Times New Roman"/>
              </w:rPr>
              <w:t>Педагогов 1</w:t>
            </w: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BD" w:rsidRDefault="00BC02B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 За счет ОУ </w:t>
            </w:r>
          </w:p>
        </w:tc>
      </w:tr>
    </w:tbl>
    <w:p w:rsidR="00BC02BD" w:rsidRDefault="00BC02BD">
      <w:pPr>
        <w:ind w:left="360"/>
        <w:jc w:val="center"/>
      </w:pPr>
    </w:p>
    <w:p w:rsidR="00E27D15" w:rsidRPr="00E27D15" w:rsidRDefault="00E27D15" w:rsidP="002F754E">
      <w:pPr>
        <w:suppressAutoHyphens w:val="0"/>
        <w:ind w:firstLine="709"/>
        <w:jc w:val="both"/>
        <w:rPr>
          <w:rFonts w:cs="Times New Roman"/>
          <w:lang w:eastAsia="ru-RU"/>
        </w:rPr>
      </w:pPr>
      <w:r w:rsidRPr="00E27D15">
        <w:rPr>
          <w:rFonts w:cs="Times New Roman"/>
          <w:lang w:eastAsia="ru-RU"/>
        </w:rPr>
        <w:t> </w:t>
      </w:r>
      <w:r w:rsidRPr="00E27D15">
        <w:rPr>
          <w:rFonts w:cs="Times New Roman"/>
          <w:b/>
          <w:bCs/>
          <w:lang w:eastAsia="ru-RU"/>
        </w:rPr>
        <w:t xml:space="preserve">В МОБУ ООШ д. </w:t>
      </w:r>
      <w:proofErr w:type="spellStart"/>
      <w:r w:rsidRPr="00E27D15">
        <w:rPr>
          <w:rFonts w:cs="Times New Roman"/>
          <w:b/>
          <w:bCs/>
          <w:lang w:eastAsia="ru-RU"/>
        </w:rPr>
        <w:t>Кургатово</w:t>
      </w:r>
      <w:proofErr w:type="spellEnd"/>
      <w:r w:rsidRPr="00E27D15">
        <w:rPr>
          <w:rFonts w:cs="Times New Roman"/>
          <w:b/>
          <w:bCs/>
          <w:lang w:eastAsia="ru-RU"/>
        </w:rPr>
        <w:t xml:space="preserve"> инфраструктур образовательного учрежд</w:t>
      </w:r>
      <w:r w:rsidRPr="00E27D15">
        <w:rPr>
          <w:rFonts w:cs="Times New Roman"/>
          <w:b/>
          <w:bCs/>
          <w:lang w:eastAsia="ru-RU"/>
        </w:rPr>
        <w:t>е</w:t>
      </w:r>
      <w:r w:rsidRPr="00E27D15">
        <w:rPr>
          <w:rFonts w:cs="Times New Roman"/>
          <w:b/>
          <w:bCs/>
          <w:lang w:eastAsia="ru-RU"/>
        </w:rPr>
        <w:t>ния  с</w:t>
      </w:r>
      <w:r w:rsidRPr="00E27D15">
        <w:rPr>
          <w:rFonts w:cs="Times New Roman"/>
          <w:b/>
          <w:bCs/>
          <w:lang w:eastAsia="ru-RU"/>
        </w:rPr>
        <w:t>о</w:t>
      </w:r>
      <w:r w:rsidRPr="00E27D15">
        <w:rPr>
          <w:rFonts w:cs="Times New Roman"/>
          <w:b/>
          <w:bCs/>
          <w:lang w:eastAsia="ru-RU"/>
        </w:rPr>
        <w:t xml:space="preserve">ответствует условиям </w:t>
      </w:r>
      <w:proofErr w:type="spellStart"/>
      <w:r w:rsidRPr="00E27D15">
        <w:rPr>
          <w:rFonts w:cs="Times New Roman"/>
          <w:b/>
          <w:bCs/>
          <w:lang w:eastAsia="ru-RU"/>
        </w:rPr>
        <w:t>здоровьесбережения</w:t>
      </w:r>
      <w:proofErr w:type="spellEnd"/>
      <w:r w:rsidRPr="00E27D15">
        <w:rPr>
          <w:rFonts w:cs="Times New Roman"/>
          <w:b/>
          <w:bCs/>
          <w:lang w:eastAsia="ru-RU"/>
        </w:rPr>
        <w:t xml:space="preserve"> учащихся.</w:t>
      </w:r>
    </w:p>
    <w:p w:rsidR="00E27D15" w:rsidRPr="00E27D15" w:rsidRDefault="00E27D15" w:rsidP="00E27D15">
      <w:pPr>
        <w:suppressAutoHyphens w:val="0"/>
        <w:jc w:val="both"/>
        <w:rPr>
          <w:rFonts w:cs="Times New Roman"/>
          <w:lang w:eastAsia="ru-RU"/>
        </w:rPr>
      </w:pPr>
      <w:r w:rsidRPr="00E27D15">
        <w:rPr>
          <w:rFonts w:cs="Times New Roman"/>
          <w:lang w:eastAsia="ru-RU"/>
        </w:rPr>
        <w:t xml:space="preserve">       Состояние и содержание территории, здания, оборудования соответствует треб</w:t>
      </w:r>
      <w:r w:rsidRPr="00E27D15">
        <w:rPr>
          <w:rFonts w:cs="Times New Roman"/>
          <w:lang w:eastAsia="ru-RU"/>
        </w:rPr>
        <w:t>о</w:t>
      </w:r>
      <w:r w:rsidRPr="00E27D15">
        <w:rPr>
          <w:rFonts w:cs="Times New Roman"/>
          <w:lang w:eastAsia="ru-RU"/>
        </w:rPr>
        <w:t>ваниям санитарных правил, требованиям пожарной безопасности, требованиям бе</w:t>
      </w:r>
      <w:r w:rsidRPr="00E27D15">
        <w:rPr>
          <w:rFonts w:cs="Times New Roman"/>
          <w:lang w:eastAsia="ru-RU"/>
        </w:rPr>
        <w:t>з</w:t>
      </w:r>
      <w:r w:rsidRPr="00E27D15">
        <w:rPr>
          <w:rFonts w:cs="Times New Roman"/>
          <w:lang w:eastAsia="ru-RU"/>
        </w:rPr>
        <w:t>опасности дорожного движения.</w:t>
      </w:r>
    </w:p>
    <w:p w:rsidR="00E27D15" w:rsidRPr="00E27D15" w:rsidRDefault="00E27D15" w:rsidP="00E27D15">
      <w:pPr>
        <w:suppressAutoHyphens w:val="0"/>
        <w:jc w:val="both"/>
        <w:rPr>
          <w:rFonts w:cs="Times New Roman"/>
          <w:lang w:eastAsia="ru-RU"/>
        </w:rPr>
      </w:pPr>
      <w:r w:rsidRPr="00E27D15">
        <w:rPr>
          <w:rFonts w:cs="Times New Roman"/>
          <w:lang w:eastAsia="ru-RU"/>
        </w:rPr>
        <w:t xml:space="preserve">        Содержание помещения  столовой для питания обучающихся, а также для хр</w:t>
      </w:r>
      <w:r w:rsidRPr="00E27D15">
        <w:rPr>
          <w:rFonts w:cs="Times New Roman"/>
          <w:lang w:eastAsia="ru-RU"/>
        </w:rPr>
        <w:t>а</w:t>
      </w:r>
      <w:r w:rsidRPr="00E27D15">
        <w:rPr>
          <w:rFonts w:cs="Times New Roman"/>
          <w:lang w:eastAsia="ru-RU"/>
        </w:rPr>
        <w:t>нения и приготовления пищи организовано в соответствии с требованиями санита</w:t>
      </w:r>
      <w:r w:rsidRPr="00E27D15">
        <w:rPr>
          <w:rFonts w:cs="Times New Roman"/>
          <w:lang w:eastAsia="ru-RU"/>
        </w:rPr>
        <w:t>р</w:t>
      </w:r>
      <w:r w:rsidRPr="00E27D15">
        <w:rPr>
          <w:rFonts w:cs="Times New Roman"/>
          <w:lang w:eastAsia="ru-RU"/>
        </w:rPr>
        <w:t>ных правил. Учебные  кабинеты оснащены естественной и искусственной освеще</w:t>
      </w:r>
      <w:r w:rsidRPr="00E27D15">
        <w:rPr>
          <w:rFonts w:cs="Times New Roman"/>
          <w:lang w:eastAsia="ru-RU"/>
        </w:rPr>
        <w:t>н</w:t>
      </w:r>
      <w:r w:rsidRPr="00E27D15">
        <w:rPr>
          <w:rFonts w:cs="Times New Roman"/>
          <w:lang w:eastAsia="ru-RU"/>
        </w:rPr>
        <w:t xml:space="preserve">ностью, воздушно-тепловым режимом, необходимым оборудованием и инвентарем в соответствии с требованиями </w:t>
      </w:r>
      <w:proofErr w:type="spellStart"/>
      <w:r w:rsidRPr="00E27D15">
        <w:rPr>
          <w:rFonts w:cs="Times New Roman"/>
          <w:lang w:eastAsia="ru-RU"/>
        </w:rPr>
        <w:t>санитарно</w:t>
      </w:r>
      <w:proofErr w:type="spellEnd"/>
      <w:r w:rsidRPr="00E27D15">
        <w:rPr>
          <w:rFonts w:cs="Times New Roman"/>
          <w:lang w:eastAsia="ru-RU"/>
        </w:rPr>
        <w:t xml:space="preserve"> – гигиенических правил для освоения осно</w:t>
      </w:r>
      <w:r w:rsidRPr="00E27D15">
        <w:rPr>
          <w:rFonts w:cs="Times New Roman"/>
          <w:lang w:eastAsia="ru-RU"/>
        </w:rPr>
        <w:t>в</w:t>
      </w:r>
      <w:r w:rsidRPr="00E27D15">
        <w:rPr>
          <w:rFonts w:cs="Times New Roman"/>
          <w:lang w:eastAsia="ru-RU"/>
        </w:rPr>
        <w:t xml:space="preserve">ных образовательных программ.  </w:t>
      </w:r>
    </w:p>
    <w:p w:rsidR="00E27D15" w:rsidRPr="00E27D15" w:rsidRDefault="00E27D15" w:rsidP="00E27D15">
      <w:pPr>
        <w:suppressAutoHyphens w:val="0"/>
        <w:jc w:val="both"/>
        <w:rPr>
          <w:rFonts w:cs="Times New Roman"/>
          <w:lang w:eastAsia="ru-RU"/>
        </w:rPr>
      </w:pPr>
      <w:r w:rsidRPr="00E27D15">
        <w:rPr>
          <w:rFonts w:cs="Times New Roman"/>
          <w:lang w:eastAsia="ru-RU"/>
        </w:rPr>
        <w:t xml:space="preserve">       </w:t>
      </w:r>
      <w:r w:rsidRPr="00E27D15">
        <w:rPr>
          <w:rFonts w:cs="Times New Roman"/>
          <w:color w:val="000000"/>
          <w:lang w:eastAsia="ru-RU"/>
        </w:rPr>
        <w:t>При организации учебного процесса соблюдаются санитарные нормы, предъя</w:t>
      </w:r>
      <w:r w:rsidRPr="00E27D15">
        <w:rPr>
          <w:rFonts w:cs="Times New Roman"/>
          <w:color w:val="000000"/>
          <w:lang w:eastAsia="ru-RU"/>
        </w:rPr>
        <w:t>в</w:t>
      </w:r>
      <w:r w:rsidRPr="00E27D15">
        <w:rPr>
          <w:rFonts w:cs="Times New Roman"/>
          <w:color w:val="000000"/>
          <w:lang w:eastAsia="ru-RU"/>
        </w:rPr>
        <w:t>ляемые к его организации: объем нагрузки в часах, время на самостоятельную раб</w:t>
      </w:r>
      <w:r w:rsidRPr="00E27D15">
        <w:rPr>
          <w:rFonts w:cs="Times New Roman"/>
          <w:color w:val="000000"/>
          <w:lang w:eastAsia="ru-RU"/>
        </w:rPr>
        <w:t>о</w:t>
      </w:r>
      <w:r w:rsidRPr="00E27D15">
        <w:rPr>
          <w:rFonts w:cs="Times New Roman"/>
          <w:color w:val="000000"/>
          <w:lang w:eastAsia="ru-RU"/>
        </w:rPr>
        <w:t>ту, время отдыха, удовлетворение потребностей в двигател</w:t>
      </w:r>
      <w:r w:rsidRPr="00E27D15">
        <w:rPr>
          <w:rFonts w:cs="Times New Roman"/>
          <w:color w:val="000000"/>
          <w:lang w:eastAsia="ru-RU"/>
        </w:rPr>
        <w:t>ь</w:t>
      </w:r>
      <w:r w:rsidRPr="00E27D15">
        <w:rPr>
          <w:rFonts w:cs="Times New Roman"/>
          <w:color w:val="000000"/>
          <w:lang w:eastAsia="ru-RU"/>
        </w:rPr>
        <w:t>ной активности.</w:t>
      </w:r>
    </w:p>
    <w:p w:rsidR="00E27D15" w:rsidRPr="00E27D15" w:rsidRDefault="00E27D15" w:rsidP="00E27D15">
      <w:pPr>
        <w:suppressAutoHyphens w:val="0"/>
        <w:jc w:val="both"/>
        <w:rPr>
          <w:rFonts w:cs="Times New Roman"/>
          <w:lang w:eastAsia="ru-RU"/>
        </w:rPr>
      </w:pPr>
      <w:r w:rsidRPr="00E27D15">
        <w:rPr>
          <w:rFonts w:cs="Times New Roman"/>
          <w:lang w:eastAsia="ru-RU"/>
        </w:rPr>
        <w:t xml:space="preserve">       </w:t>
      </w:r>
      <w:r w:rsidRPr="00E27D15">
        <w:rPr>
          <w:rFonts w:cs="Times New Roman"/>
          <w:color w:val="000000"/>
          <w:lang w:eastAsia="ru-RU"/>
        </w:rPr>
        <w:t>При использовании технических средств обучения, ИКТ учителя - предметн</w:t>
      </w:r>
      <w:r w:rsidRPr="00E27D15">
        <w:rPr>
          <w:rFonts w:cs="Times New Roman"/>
          <w:color w:val="000000"/>
          <w:lang w:eastAsia="ru-RU"/>
        </w:rPr>
        <w:t>и</w:t>
      </w:r>
      <w:r w:rsidRPr="00E27D15">
        <w:rPr>
          <w:rFonts w:cs="Times New Roman"/>
          <w:color w:val="000000"/>
          <w:lang w:eastAsia="ru-RU"/>
        </w:rPr>
        <w:t xml:space="preserve">ки соблюдают </w:t>
      </w:r>
      <w:proofErr w:type="spellStart"/>
      <w:r w:rsidRPr="00E27D15">
        <w:rPr>
          <w:rFonts w:cs="Times New Roman"/>
          <w:color w:val="000000"/>
          <w:lang w:eastAsia="ru-RU"/>
        </w:rPr>
        <w:t>здоровьесберегающий</w:t>
      </w:r>
      <w:proofErr w:type="spellEnd"/>
      <w:r w:rsidRPr="00E27D15">
        <w:rPr>
          <w:rFonts w:cs="Times New Roman"/>
          <w:color w:val="000000"/>
          <w:lang w:eastAsia="ru-RU"/>
        </w:rPr>
        <w:t xml:space="preserve"> режим, учитывают требования санитарных пр</w:t>
      </w:r>
      <w:r w:rsidRPr="00E27D15">
        <w:rPr>
          <w:rFonts w:cs="Times New Roman"/>
          <w:color w:val="000000"/>
          <w:lang w:eastAsia="ru-RU"/>
        </w:rPr>
        <w:t>а</w:t>
      </w:r>
      <w:r w:rsidRPr="00E27D15">
        <w:rPr>
          <w:rFonts w:cs="Times New Roman"/>
          <w:color w:val="000000"/>
          <w:lang w:eastAsia="ru-RU"/>
        </w:rPr>
        <w:t>вил.</w:t>
      </w:r>
    </w:p>
    <w:p w:rsidR="00E27D15" w:rsidRPr="00E27D15" w:rsidRDefault="00E27D15" w:rsidP="00E27D15">
      <w:pPr>
        <w:suppressAutoHyphens w:val="0"/>
        <w:jc w:val="both"/>
        <w:rPr>
          <w:rFonts w:cs="Times New Roman"/>
          <w:lang w:eastAsia="ru-RU"/>
        </w:rPr>
      </w:pPr>
      <w:r w:rsidRPr="00E27D15">
        <w:rPr>
          <w:rFonts w:cs="Times New Roman"/>
          <w:lang w:eastAsia="ru-RU"/>
        </w:rPr>
        <w:t xml:space="preserve">       </w:t>
      </w:r>
      <w:r w:rsidRPr="00E27D15">
        <w:rPr>
          <w:rFonts w:cs="Times New Roman"/>
          <w:color w:val="000000"/>
          <w:lang w:eastAsia="ru-RU"/>
        </w:rPr>
        <w:t xml:space="preserve">Физкультурно-оздоровительная работа организована с </w:t>
      </w:r>
      <w:proofErr w:type="gramStart"/>
      <w:r w:rsidRPr="00E27D15">
        <w:rPr>
          <w:rFonts w:cs="Times New Roman"/>
          <w:color w:val="000000"/>
          <w:lang w:eastAsia="ru-RU"/>
        </w:rPr>
        <w:t>обучающимися</w:t>
      </w:r>
      <w:proofErr w:type="gramEnd"/>
      <w:r w:rsidRPr="00E27D15">
        <w:rPr>
          <w:rFonts w:cs="Times New Roman"/>
          <w:color w:val="000000"/>
          <w:lang w:eastAsia="ru-RU"/>
        </w:rPr>
        <w:t xml:space="preserve"> всех групп здоровья. В школе имеются </w:t>
      </w:r>
      <w:proofErr w:type="gramStart"/>
      <w:r w:rsidRPr="00E27D15">
        <w:rPr>
          <w:rFonts w:cs="Times New Roman"/>
          <w:color w:val="000000"/>
          <w:lang w:eastAsia="ru-RU"/>
        </w:rPr>
        <w:t>освобожденные</w:t>
      </w:r>
      <w:proofErr w:type="gramEnd"/>
      <w:r w:rsidRPr="00E27D15">
        <w:rPr>
          <w:rFonts w:cs="Times New Roman"/>
          <w:color w:val="000000"/>
          <w:lang w:eastAsia="ru-RU"/>
        </w:rPr>
        <w:t xml:space="preserve"> от физического труда и сельскохозя</w:t>
      </w:r>
      <w:r w:rsidRPr="00E27D15">
        <w:rPr>
          <w:rFonts w:cs="Times New Roman"/>
          <w:color w:val="000000"/>
          <w:lang w:eastAsia="ru-RU"/>
        </w:rPr>
        <w:t>й</w:t>
      </w:r>
      <w:r w:rsidRPr="00E27D15">
        <w:rPr>
          <w:rFonts w:cs="Times New Roman"/>
          <w:color w:val="000000"/>
          <w:lang w:eastAsia="ru-RU"/>
        </w:rPr>
        <w:t>ственных работ. По школе их – 4. С ними ведется индивид</w:t>
      </w:r>
      <w:r w:rsidRPr="00E27D15">
        <w:rPr>
          <w:rFonts w:cs="Times New Roman"/>
          <w:color w:val="000000"/>
          <w:lang w:eastAsia="ru-RU"/>
        </w:rPr>
        <w:t>у</w:t>
      </w:r>
      <w:r w:rsidRPr="00E27D15">
        <w:rPr>
          <w:rFonts w:cs="Times New Roman"/>
          <w:color w:val="000000"/>
          <w:lang w:eastAsia="ru-RU"/>
        </w:rPr>
        <w:t xml:space="preserve">альная работа на уроках физкультуры, а во время </w:t>
      </w:r>
      <w:proofErr w:type="spellStart"/>
      <w:r w:rsidRPr="00E27D15">
        <w:rPr>
          <w:rFonts w:cs="Times New Roman"/>
          <w:color w:val="000000"/>
          <w:lang w:eastAsia="ru-RU"/>
        </w:rPr>
        <w:t>сельхозработ</w:t>
      </w:r>
      <w:proofErr w:type="spellEnd"/>
      <w:r w:rsidRPr="00E27D15">
        <w:rPr>
          <w:rFonts w:cs="Times New Roman"/>
          <w:color w:val="000000"/>
          <w:lang w:eastAsia="ru-RU"/>
        </w:rPr>
        <w:t xml:space="preserve"> – посильный труд (учет количества собранного урожая, помощь в организации места для хранения и т. д.).</w:t>
      </w:r>
    </w:p>
    <w:p w:rsidR="00E27D15" w:rsidRPr="00E27D15" w:rsidRDefault="00E27D15" w:rsidP="00E27D15">
      <w:pPr>
        <w:suppressAutoHyphens w:val="0"/>
        <w:jc w:val="both"/>
        <w:rPr>
          <w:rFonts w:cs="Times New Roman"/>
          <w:lang w:eastAsia="ru-RU"/>
        </w:rPr>
      </w:pPr>
      <w:r w:rsidRPr="00E27D15">
        <w:rPr>
          <w:rFonts w:cs="Times New Roman"/>
          <w:lang w:eastAsia="ru-RU"/>
        </w:rPr>
        <w:lastRenderedPageBreak/>
        <w:t xml:space="preserve">       </w:t>
      </w:r>
      <w:r w:rsidRPr="00E27D15">
        <w:rPr>
          <w:rFonts w:cs="Times New Roman"/>
          <w:color w:val="000000"/>
          <w:lang w:eastAsia="ru-RU"/>
        </w:rPr>
        <w:t xml:space="preserve">В школе работает библиотека, в фондах которой имеется научно-публицистическая, научно-методическая, детская литература по вопросам </w:t>
      </w:r>
      <w:proofErr w:type="spellStart"/>
      <w:r w:rsidRPr="00E27D15">
        <w:rPr>
          <w:rFonts w:cs="Times New Roman"/>
          <w:color w:val="000000"/>
          <w:lang w:eastAsia="ru-RU"/>
        </w:rPr>
        <w:t>здор</w:t>
      </w:r>
      <w:r w:rsidRPr="00E27D15">
        <w:rPr>
          <w:rFonts w:cs="Times New Roman"/>
          <w:color w:val="000000"/>
          <w:lang w:eastAsia="ru-RU"/>
        </w:rPr>
        <w:t>о</w:t>
      </w:r>
      <w:r w:rsidRPr="00E27D15">
        <w:rPr>
          <w:rFonts w:cs="Times New Roman"/>
          <w:color w:val="000000"/>
          <w:lang w:eastAsia="ru-RU"/>
        </w:rPr>
        <w:t>вьесбережения</w:t>
      </w:r>
      <w:proofErr w:type="spellEnd"/>
      <w:r w:rsidRPr="00E27D15">
        <w:rPr>
          <w:rFonts w:cs="Times New Roman"/>
          <w:color w:val="000000"/>
          <w:lang w:eastAsia="ru-RU"/>
        </w:rPr>
        <w:t>. На стендах информация обновляется систематически.</w:t>
      </w:r>
    </w:p>
    <w:p w:rsidR="00E27D15" w:rsidRPr="00E27D15" w:rsidRDefault="00A21138" w:rsidP="00E27D15">
      <w:pPr>
        <w:suppressAutoHyphens w:val="0"/>
        <w:jc w:val="both"/>
        <w:rPr>
          <w:rFonts w:cs="Times New Roman"/>
          <w:lang w:eastAsia="ru-RU"/>
        </w:rPr>
      </w:pPr>
      <w:r>
        <w:rPr>
          <w:rFonts w:cs="Times New Roman"/>
          <w:b/>
          <w:lang w:eastAsia="ru-RU"/>
        </w:rPr>
        <w:t xml:space="preserve">      </w:t>
      </w:r>
      <w:r w:rsidR="00E27D15" w:rsidRPr="00E27D15">
        <w:rPr>
          <w:rFonts w:cs="Times New Roman"/>
          <w:b/>
          <w:lang w:eastAsia="ru-RU"/>
        </w:rPr>
        <w:t xml:space="preserve"> </w:t>
      </w:r>
      <w:proofErr w:type="gramStart"/>
      <w:r w:rsidR="00E27D15" w:rsidRPr="00E27D15">
        <w:rPr>
          <w:rFonts w:cs="Times New Roman"/>
          <w:lang w:eastAsia="ru-RU"/>
        </w:rPr>
        <w:t>Работа  в сфере охраны здоровья несовершеннолетних в части профила</w:t>
      </w:r>
      <w:r w:rsidR="00E27D15" w:rsidRPr="00E27D15">
        <w:rPr>
          <w:rFonts w:cs="Times New Roman"/>
          <w:lang w:eastAsia="ru-RU"/>
        </w:rPr>
        <w:t>к</w:t>
      </w:r>
      <w:r w:rsidR="00E27D15" w:rsidRPr="00E27D15">
        <w:rPr>
          <w:rFonts w:cs="Times New Roman"/>
          <w:lang w:eastAsia="ru-RU"/>
        </w:rPr>
        <w:t>тики и предупреждения потребления ими алкогольной и спиртосодержащей продукции осуществляется в  соответствии с «Программой по противодействию злоупотребл</w:t>
      </w:r>
      <w:r w:rsidR="00E27D15" w:rsidRPr="00E27D15">
        <w:rPr>
          <w:rFonts w:cs="Times New Roman"/>
          <w:lang w:eastAsia="ru-RU"/>
        </w:rPr>
        <w:t>е</w:t>
      </w:r>
      <w:r w:rsidR="00E27D15" w:rsidRPr="00E27D15">
        <w:rPr>
          <w:rFonts w:cs="Times New Roman"/>
          <w:lang w:eastAsia="ru-RU"/>
        </w:rPr>
        <w:t xml:space="preserve">нию наркотиками и их незаконному обороту», «Планом совместной работы ГИБДД и МОБУ ООШ д. </w:t>
      </w:r>
      <w:proofErr w:type="spellStart"/>
      <w:r w:rsidR="00E27D15" w:rsidRPr="00E27D15">
        <w:rPr>
          <w:rFonts w:cs="Times New Roman"/>
          <w:lang w:eastAsia="ru-RU"/>
        </w:rPr>
        <w:t>Кургатово</w:t>
      </w:r>
      <w:proofErr w:type="spellEnd"/>
      <w:r w:rsidR="00E27D15" w:rsidRPr="00E27D15">
        <w:rPr>
          <w:rFonts w:cs="Times New Roman"/>
          <w:lang w:eastAsia="ru-RU"/>
        </w:rPr>
        <w:t xml:space="preserve"> по предупреждению детского </w:t>
      </w:r>
      <w:proofErr w:type="spellStart"/>
      <w:r w:rsidR="00E27D15" w:rsidRPr="00E27D15">
        <w:rPr>
          <w:rFonts w:cs="Times New Roman"/>
          <w:lang w:eastAsia="ru-RU"/>
        </w:rPr>
        <w:t>дорожно</w:t>
      </w:r>
      <w:proofErr w:type="spellEnd"/>
      <w:r w:rsidR="00E27D15" w:rsidRPr="00E27D15">
        <w:rPr>
          <w:rFonts w:cs="Times New Roman"/>
          <w:lang w:eastAsia="ru-RU"/>
        </w:rPr>
        <w:t xml:space="preserve"> – транспортного травматизма», «Планом совместной работы школы и ОДН по профилактике правон</w:t>
      </w:r>
      <w:r w:rsidR="00E27D15" w:rsidRPr="00E27D15">
        <w:rPr>
          <w:rFonts w:cs="Times New Roman"/>
          <w:lang w:eastAsia="ru-RU"/>
        </w:rPr>
        <w:t>а</w:t>
      </w:r>
      <w:r w:rsidR="00E27D15" w:rsidRPr="00E27D15">
        <w:rPr>
          <w:rFonts w:cs="Times New Roman"/>
          <w:lang w:eastAsia="ru-RU"/>
        </w:rPr>
        <w:t>рушений и преступлений среди несовершеннолетних»</w:t>
      </w:r>
      <w:r w:rsidR="002F754E">
        <w:rPr>
          <w:rFonts w:cs="Times New Roman"/>
          <w:lang w:eastAsia="ru-RU"/>
        </w:rPr>
        <w:t xml:space="preserve"> и т</w:t>
      </w:r>
      <w:proofErr w:type="gramEnd"/>
      <w:r w:rsidR="002F754E">
        <w:rPr>
          <w:rFonts w:cs="Times New Roman"/>
          <w:lang w:eastAsia="ru-RU"/>
        </w:rPr>
        <w:t>. д.</w:t>
      </w:r>
      <w:r w:rsidR="00E27D15" w:rsidRPr="00E27D15">
        <w:rPr>
          <w:rFonts w:cs="Times New Roman"/>
          <w:b/>
          <w:lang w:eastAsia="ru-RU"/>
        </w:rPr>
        <w:t xml:space="preserve">   </w:t>
      </w:r>
    </w:p>
    <w:p w:rsidR="00E27D15" w:rsidRPr="00E27D15" w:rsidRDefault="00E27D15" w:rsidP="00E27D15">
      <w:pPr>
        <w:suppressAutoHyphens w:val="0"/>
        <w:ind w:firstLine="540"/>
        <w:jc w:val="both"/>
        <w:rPr>
          <w:rFonts w:cs="Times New Roman"/>
          <w:lang w:eastAsia="ru-RU"/>
        </w:rPr>
      </w:pPr>
      <w:r w:rsidRPr="00E27D15">
        <w:rPr>
          <w:rFonts w:cs="Times New Roman"/>
          <w:lang w:eastAsia="ru-RU"/>
        </w:rPr>
        <w:t>Отрадно то, что в нашей школе нет учащихся, состоящих на учете в ОДН и ВШУ. Это всё благодаря кропотливому труду классных руководителей, ведущих с</w:t>
      </w:r>
      <w:r w:rsidRPr="00E27D15">
        <w:rPr>
          <w:rFonts w:cs="Times New Roman"/>
          <w:lang w:eastAsia="ru-RU"/>
        </w:rPr>
        <w:t>и</w:t>
      </w:r>
      <w:r w:rsidRPr="00E27D15">
        <w:rPr>
          <w:rFonts w:cs="Times New Roman"/>
          <w:lang w:eastAsia="ru-RU"/>
        </w:rPr>
        <w:t>стематическую работу с учащимися. Новшеством для нас я</w:t>
      </w:r>
      <w:r w:rsidRPr="00E27D15">
        <w:rPr>
          <w:rFonts w:cs="Times New Roman"/>
          <w:lang w:eastAsia="ru-RU"/>
        </w:rPr>
        <w:t>в</w:t>
      </w:r>
      <w:r w:rsidRPr="00E27D15">
        <w:rPr>
          <w:rFonts w:cs="Times New Roman"/>
          <w:lang w:eastAsia="ru-RU"/>
        </w:rPr>
        <w:t xml:space="preserve">ляется то, что </w:t>
      </w:r>
      <w:proofErr w:type="gramStart"/>
      <w:r w:rsidRPr="00E27D15">
        <w:rPr>
          <w:rFonts w:cs="Times New Roman"/>
          <w:lang w:eastAsia="ru-RU"/>
        </w:rPr>
        <w:t>этом</w:t>
      </w:r>
      <w:proofErr w:type="gramEnd"/>
      <w:r w:rsidRPr="00E27D15">
        <w:rPr>
          <w:rFonts w:cs="Times New Roman"/>
          <w:lang w:eastAsia="ru-RU"/>
        </w:rPr>
        <w:t xml:space="preserve"> году на МО классных руководителей было принято решение вести отдельный журнал профилактики, где будет фиксироваться вся профилактическая работа, пров</w:t>
      </w:r>
      <w:r w:rsidRPr="00E27D15">
        <w:rPr>
          <w:rFonts w:cs="Times New Roman"/>
          <w:lang w:eastAsia="ru-RU"/>
        </w:rPr>
        <w:t>о</w:t>
      </w:r>
      <w:r w:rsidRPr="00E27D15">
        <w:rPr>
          <w:rFonts w:cs="Times New Roman"/>
          <w:lang w:eastAsia="ru-RU"/>
        </w:rPr>
        <w:t>димая в школе. Такое решение связано с тем, что любое негативное влияние среды лучше предупредить, чем потом долго и безуспешно «лечить».</w:t>
      </w:r>
    </w:p>
    <w:p w:rsidR="00E27D15" w:rsidRPr="00E27D15" w:rsidRDefault="00E27D15" w:rsidP="00E27D15">
      <w:pPr>
        <w:suppressAutoHyphens w:val="0"/>
        <w:ind w:firstLine="540"/>
        <w:jc w:val="both"/>
        <w:rPr>
          <w:rFonts w:cs="Times New Roman"/>
          <w:lang w:eastAsia="ru-RU"/>
        </w:rPr>
      </w:pPr>
      <w:r w:rsidRPr="00E27D15">
        <w:rPr>
          <w:rFonts w:cs="Times New Roman"/>
          <w:lang w:eastAsia="ru-RU"/>
        </w:rPr>
        <w:t xml:space="preserve">В МОБУ ООШ д. </w:t>
      </w:r>
      <w:proofErr w:type="spellStart"/>
      <w:r w:rsidRPr="00E27D15">
        <w:rPr>
          <w:rFonts w:cs="Times New Roman"/>
          <w:lang w:eastAsia="ru-RU"/>
        </w:rPr>
        <w:t>Кургатово</w:t>
      </w:r>
      <w:proofErr w:type="spellEnd"/>
      <w:r w:rsidRPr="00E27D15">
        <w:rPr>
          <w:rFonts w:cs="Times New Roman"/>
          <w:lang w:eastAsia="ru-RU"/>
        </w:rPr>
        <w:t xml:space="preserve"> организован досуг </w:t>
      </w:r>
      <w:proofErr w:type="gramStart"/>
      <w:r w:rsidRPr="00E27D15">
        <w:rPr>
          <w:rFonts w:cs="Times New Roman"/>
          <w:lang w:eastAsia="ru-RU"/>
        </w:rPr>
        <w:t>обучающихся</w:t>
      </w:r>
      <w:proofErr w:type="gramEnd"/>
      <w:r w:rsidRPr="00E27D15">
        <w:rPr>
          <w:rFonts w:cs="Times New Roman"/>
          <w:lang w:eastAsia="ru-RU"/>
        </w:rPr>
        <w:t xml:space="preserve"> исходя из матер</w:t>
      </w:r>
      <w:r w:rsidRPr="00E27D15">
        <w:rPr>
          <w:rFonts w:cs="Times New Roman"/>
          <w:lang w:eastAsia="ru-RU"/>
        </w:rPr>
        <w:t>и</w:t>
      </w:r>
      <w:r w:rsidRPr="00E27D15">
        <w:rPr>
          <w:rFonts w:cs="Times New Roman"/>
          <w:lang w:eastAsia="ru-RU"/>
        </w:rPr>
        <w:t>ально – технической базы школы. В школе имеются ученики из малообеспече</w:t>
      </w:r>
      <w:r w:rsidRPr="00E27D15">
        <w:rPr>
          <w:rFonts w:cs="Times New Roman"/>
          <w:lang w:eastAsia="ru-RU"/>
        </w:rPr>
        <w:t>н</w:t>
      </w:r>
      <w:r w:rsidRPr="00E27D15">
        <w:rPr>
          <w:rFonts w:cs="Times New Roman"/>
          <w:lang w:eastAsia="ru-RU"/>
        </w:rPr>
        <w:t>ных, неполных, неблагополучных семей. С детьми из этих семей классные руков</w:t>
      </w:r>
      <w:r w:rsidRPr="00E27D15">
        <w:rPr>
          <w:rFonts w:cs="Times New Roman"/>
          <w:lang w:eastAsia="ru-RU"/>
        </w:rPr>
        <w:t>о</w:t>
      </w:r>
      <w:r w:rsidRPr="00E27D15">
        <w:rPr>
          <w:rFonts w:cs="Times New Roman"/>
          <w:lang w:eastAsia="ru-RU"/>
        </w:rPr>
        <w:t>дители и учителя – предметники ведут индивидуальные беседы, занимаются д</w:t>
      </w:r>
      <w:r w:rsidRPr="00E27D15">
        <w:rPr>
          <w:rFonts w:cs="Times New Roman"/>
          <w:lang w:eastAsia="ru-RU"/>
        </w:rPr>
        <w:t>о</w:t>
      </w:r>
      <w:r w:rsidRPr="00E27D15">
        <w:rPr>
          <w:rFonts w:cs="Times New Roman"/>
          <w:lang w:eastAsia="ru-RU"/>
        </w:rPr>
        <w:t xml:space="preserve">полнительно по своим предметам. По статистике среди </w:t>
      </w:r>
      <w:proofErr w:type="gramStart"/>
      <w:r w:rsidRPr="00E27D15">
        <w:rPr>
          <w:rFonts w:cs="Times New Roman"/>
          <w:lang w:eastAsia="ru-RU"/>
        </w:rPr>
        <w:t>обучающихся</w:t>
      </w:r>
      <w:proofErr w:type="gramEnd"/>
      <w:r w:rsidRPr="00E27D15">
        <w:rPr>
          <w:rFonts w:cs="Times New Roman"/>
          <w:lang w:eastAsia="ru-RU"/>
        </w:rPr>
        <w:t>, соверши</w:t>
      </w:r>
      <w:r w:rsidRPr="00E27D15">
        <w:rPr>
          <w:rFonts w:cs="Times New Roman"/>
          <w:lang w:eastAsia="ru-RU"/>
        </w:rPr>
        <w:t>в</w:t>
      </w:r>
      <w:r w:rsidRPr="00E27D15">
        <w:rPr>
          <w:rFonts w:cs="Times New Roman"/>
          <w:lang w:eastAsia="ru-RU"/>
        </w:rPr>
        <w:t>ших преступления и иные правонарушения, подавляющее большинство составляют трудновоспитуемые и неуспевающие подростки, поэтому   педагогический  ко</w:t>
      </w:r>
      <w:r w:rsidRPr="00E27D15">
        <w:rPr>
          <w:rFonts w:cs="Times New Roman"/>
          <w:lang w:eastAsia="ru-RU"/>
        </w:rPr>
        <w:t>л</w:t>
      </w:r>
      <w:r w:rsidRPr="00E27D15">
        <w:rPr>
          <w:rFonts w:cs="Times New Roman"/>
          <w:lang w:eastAsia="ru-RU"/>
        </w:rPr>
        <w:t>лектив  больше внимания уделяет   данному  контингенту обучающихся.</w:t>
      </w:r>
      <w:r w:rsidRPr="00E27D15">
        <w:rPr>
          <w:rFonts w:cs="Times New Roman"/>
          <w:b/>
          <w:lang w:eastAsia="ru-RU"/>
        </w:rPr>
        <w:t xml:space="preserve"> </w:t>
      </w:r>
    </w:p>
    <w:p w:rsidR="00E27D15" w:rsidRPr="00E27D15" w:rsidRDefault="00E27D15" w:rsidP="00E27D15">
      <w:pPr>
        <w:suppressAutoHyphens w:val="0"/>
        <w:jc w:val="both"/>
        <w:rPr>
          <w:rFonts w:cs="Times New Roman"/>
          <w:lang w:eastAsia="ru-RU"/>
        </w:rPr>
      </w:pPr>
      <w:r w:rsidRPr="00E27D15">
        <w:rPr>
          <w:rFonts w:cs="Times New Roman"/>
          <w:lang w:eastAsia="ru-RU"/>
        </w:rPr>
        <w:t xml:space="preserve">          В целях предупреждения употребления спиртных напитков и наркотиков в школе действуют наркологический пост, работа которого осуществл</w:t>
      </w:r>
      <w:r w:rsidRPr="00E27D15">
        <w:rPr>
          <w:rFonts w:cs="Times New Roman"/>
          <w:lang w:eastAsia="ru-RU"/>
        </w:rPr>
        <w:t>я</w:t>
      </w:r>
      <w:r w:rsidRPr="00E27D15">
        <w:rPr>
          <w:rFonts w:cs="Times New Roman"/>
          <w:lang w:eastAsia="ru-RU"/>
        </w:rPr>
        <w:t xml:space="preserve">ется согласно составленному плану. </w:t>
      </w:r>
      <w:proofErr w:type="gramStart"/>
      <w:r w:rsidRPr="00E27D15">
        <w:rPr>
          <w:rFonts w:cs="Times New Roman"/>
          <w:lang w:eastAsia="ru-RU"/>
        </w:rPr>
        <w:t xml:space="preserve">В рамках деятельности </w:t>
      </w:r>
      <w:proofErr w:type="spellStart"/>
      <w:r w:rsidRPr="00E27D15">
        <w:rPr>
          <w:rFonts w:cs="Times New Roman"/>
          <w:lang w:eastAsia="ru-RU"/>
        </w:rPr>
        <w:t>наркопоста</w:t>
      </w:r>
      <w:proofErr w:type="spellEnd"/>
      <w:r w:rsidRPr="00E27D15">
        <w:rPr>
          <w:rFonts w:cs="Times New Roman"/>
          <w:lang w:eastAsia="ru-RU"/>
        </w:rPr>
        <w:t xml:space="preserve"> систематически пров</w:t>
      </w:r>
      <w:r w:rsidRPr="00E27D15">
        <w:rPr>
          <w:rFonts w:cs="Times New Roman"/>
          <w:lang w:eastAsia="ru-RU"/>
        </w:rPr>
        <w:t>о</w:t>
      </w:r>
      <w:r w:rsidRPr="00E27D15">
        <w:rPr>
          <w:rFonts w:cs="Times New Roman"/>
          <w:lang w:eastAsia="ru-RU"/>
        </w:rPr>
        <w:t>дятся «правовые дни», семинары, лекции, классные часы, беседы, конкурсы, анкетиров</w:t>
      </w:r>
      <w:r w:rsidRPr="00E27D15">
        <w:rPr>
          <w:rFonts w:cs="Times New Roman"/>
          <w:lang w:eastAsia="ru-RU"/>
        </w:rPr>
        <w:t>а</w:t>
      </w:r>
      <w:r w:rsidRPr="00E27D15">
        <w:rPr>
          <w:rFonts w:cs="Times New Roman"/>
          <w:lang w:eastAsia="ru-RU"/>
        </w:rPr>
        <w:t>ния, круглые столы,  встречи с сотрудниками правоохранительных органов, офор</w:t>
      </w:r>
      <w:r w:rsidRPr="00E27D15">
        <w:rPr>
          <w:rFonts w:cs="Times New Roman"/>
          <w:lang w:eastAsia="ru-RU"/>
        </w:rPr>
        <w:t>м</w:t>
      </w:r>
      <w:r w:rsidRPr="00E27D15">
        <w:rPr>
          <w:rFonts w:cs="Times New Roman"/>
          <w:lang w:eastAsia="ru-RU"/>
        </w:rPr>
        <w:t>лен правовой уголок.</w:t>
      </w:r>
      <w:proofErr w:type="gramEnd"/>
    </w:p>
    <w:p w:rsidR="00E27D15" w:rsidRPr="00E27D15" w:rsidRDefault="00E27D15" w:rsidP="00CF1A41">
      <w:pPr>
        <w:suppressAutoHyphens w:val="0"/>
        <w:ind w:firstLine="709"/>
        <w:jc w:val="both"/>
        <w:rPr>
          <w:rFonts w:cs="Times New Roman"/>
          <w:lang w:eastAsia="ru-RU"/>
        </w:rPr>
      </w:pPr>
      <w:r w:rsidRPr="00E27D15">
        <w:rPr>
          <w:rFonts w:cs="Times New Roman"/>
          <w:lang w:eastAsia="ru-RU"/>
        </w:rPr>
        <w:t xml:space="preserve">В МОБУ ООШ д. </w:t>
      </w:r>
      <w:proofErr w:type="spellStart"/>
      <w:r w:rsidRPr="00E27D15">
        <w:rPr>
          <w:rFonts w:cs="Times New Roman"/>
          <w:lang w:eastAsia="ru-RU"/>
        </w:rPr>
        <w:t>Кургатово</w:t>
      </w:r>
      <w:proofErr w:type="spellEnd"/>
      <w:r w:rsidRPr="00E27D15">
        <w:rPr>
          <w:rFonts w:cs="Times New Roman"/>
          <w:lang w:eastAsia="ru-RU"/>
        </w:rPr>
        <w:t xml:space="preserve"> планомерно проводится работ</w:t>
      </w:r>
      <w:r w:rsidR="00E66E35">
        <w:rPr>
          <w:rFonts w:cs="Times New Roman"/>
          <w:lang w:eastAsia="ru-RU"/>
        </w:rPr>
        <w:t>а по социальной з</w:t>
      </w:r>
      <w:r w:rsidR="00E66E35">
        <w:rPr>
          <w:rFonts w:cs="Times New Roman"/>
          <w:lang w:eastAsia="ru-RU"/>
        </w:rPr>
        <w:t>а</w:t>
      </w:r>
      <w:r w:rsidR="00E66E35">
        <w:rPr>
          <w:rFonts w:cs="Times New Roman"/>
          <w:lang w:eastAsia="ru-RU"/>
        </w:rPr>
        <w:t xml:space="preserve">щите детей. </w:t>
      </w:r>
      <w:r w:rsidR="0063457A" w:rsidRPr="0063457A">
        <w:rPr>
          <w:rFonts w:cs="Times New Roman"/>
          <w:lang w:eastAsia="ru-RU"/>
        </w:rPr>
        <w:t>7</w:t>
      </w:r>
      <w:r w:rsidRPr="00E27D15">
        <w:rPr>
          <w:rFonts w:cs="Times New Roman"/>
          <w:lang w:eastAsia="ru-RU"/>
        </w:rPr>
        <w:t xml:space="preserve"> детей из  малообеспеченных, многодетных семей обеспечиваются (один раз в два года) школьными принадлежностями. Дети этих категорий получ</w:t>
      </w:r>
      <w:r w:rsidRPr="00E27D15">
        <w:rPr>
          <w:rFonts w:cs="Times New Roman"/>
          <w:lang w:eastAsia="ru-RU"/>
        </w:rPr>
        <w:t>а</w:t>
      </w:r>
      <w:r w:rsidRPr="00E27D15">
        <w:rPr>
          <w:rFonts w:cs="Times New Roman"/>
          <w:lang w:eastAsia="ru-RU"/>
        </w:rPr>
        <w:t>ют отдельное  питание в течение всего учебного года, желающие в первоочередном п</w:t>
      </w:r>
      <w:r w:rsidRPr="00E27D15">
        <w:rPr>
          <w:rFonts w:cs="Times New Roman"/>
          <w:lang w:eastAsia="ru-RU"/>
        </w:rPr>
        <w:t>о</w:t>
      </w:r>
      <w:r w:rsidRPr="00E27D15">
        <w:rPr>
          <w:rFonts w:cs="Times New Roman"/>
          <w:lang w:eastAsia="ru-RU"/>
        </w:rPr>
        <w:t>рядке включаются в список участников ле</w:t>
      </w:r>
      <w:r w:rsidRPr="00E27D15">
        <w:rPr>
          <w:rFonts w:cs="Times New Roman"/>
          <w:lang w:eastAsia="ru-RU"/>
        </w:rPr>
        <w:t>т</w:t>
      </w:r>
      <w:r w:rsidRPr="00E27D15">
        <w:rPr>
          <w:rFonts w:cs="Times New Roman"/>
          <w:lang w:eastAsia="ru-RU"/>
        </w:rPr>
        <w:t xml:space="preserve">него – оздоровительного лагеря.  </w:t>
      </w:r>
    </w:p>
    <w:p w:rsidR="00E27D15" w:rsidRPr="0029760D" w:rsidRDefault="00E27D15" w:rsidP="00CF1A41">
      <w:pPr>
        <w:suppressAutoHyphens w:val="0"/>
        <w:ind w:firstLine="709"/>
        <w:jc w:val="both"/>
        <w:rPr>
          <w:rFonts w:cs="Times New Roman"/>
          <w:szCs w:val="24"/>
          <w:lang w:eastAsia="ru-RU"/>
        </w:rPr>
      </w:pPr>
      <w:proofErr w:type="gramStart"/>
      <w:r w:rsidRPr="00E27D15">
        <w:rPr>
          <w:rFonts w:cs="Times New Roman"/>
          <w:lang w:eastAsia="ru-RU"/>
        </w:rPr>
        <w:t>Вот уже несколько лет подряд</w:t>
      </w:r>
      <w:r w:rsidR="00E66E35">
        <w:rPr>
          <w:rFonts w:cs="Times New Roman"/>
          <w:lang w:eastAsia="ru-RU"/>
        </w:rPr>
        <w:t>,</w:t>
      </w:r>
      <w:r w:rsidRPr="00E27D15">
        <w:rPr>
          <w:rFonts w:cs="Times New Roman"/>
          <w:lang w:eastAsia="ru-RU"/>
        </w:rPr>
        <w:t xml:space="preserve"> в соответствии с Приказом МО о проведении</w:t>
      </w:r>
      <w:r w:rsidR="00E66E35">
        <w:rPr>
          <w:rFonts w:cs="Times New Roman"/>
          <w:lang w:eastAsia="ru-RU"/>
        </w:rPr>
        <w:t xml:space="preserve"> «Месячника безопасности детей»</w:t>
      </w:r>
      <w:r w:rsidRPr="00E27D15">
        <w:rPr>
          <w:rFonts w:cs="Times New Roman"/>
          <w:lang w:eastAsia="ru-RU"/>
        </w:rPr>
        <w:t>, в целях повышения безопасности детей в п</w:t>
      </w:r>
      <w:r w:rsidRPr="00E27D15">
        <w:rPr>
          <w:rFonts w:cs="Times New Roman"/>
          <w:lang w:eastAsia="ru-RU"/>
        </w:rPr>
        <w:t>е</w:t>
      </w:r>
      <w:r w:rsidRPr="00E27D15">
        <w:rPr>
          <w:rFonts w:cs="Times New Roman"/>
          <w:lang w:eastAsia="ru-RU"/>
        </w:rPr>
        <w:t>риод начала нового учебного года и обучению адекватным действиям при угрозе и во</w:t>
      </w:r>
      <w:r w:rsidRPr="00E27D15">
        <w:rPr>
          <w:rFonts w:cs="Times New Roman"/>
          <w:lang w:eastAsia="ru-RU"/>
        </w:rPr>
        <w:t>з</w:t>
      </w:r>
      <w:r w:rsidRPr="00E27D15">
        <w:rPr>
          <w:rFonts w:cs="Times New Roman"/>
          <w:lang w:eastAsia="ru-RU"/>
        </w:rPr>
        <w:t xml:space="preserve">никновении пожаров и других чрезвычайных ситуаций в МОБУ ООШ д. </w:t>
      </w:r>
      <w:proofErr w:type="spellStart"/>
      <w:r w:rsidRPr="00E27D15">
        <w:rPr>
          <w:rFonts w:cs="Times New Roman"/>
          <w:lang w:eastAsia="ru-RU"/>
        </w:rPr>
        <w:t>Кургат</w:t>
      </w:r>
      <w:r w:rsidRPr="00E27D15">
        <w:rPr>
          <w:rFonts w:cs="Times New Roman"/>
          <w:lang w:eastAsia="ru-RU"/>
        </w:rPr>
        <w:t>о</w:t>
      </w:r>
      <w:r w:rsidRPr="00E27D15">
        <w:rPr>
          <w:rFonts w:cs="Times New Roman"/>
          <w:lang w:eastAsia="ru-RU"/>
        </w:rPr>
        <w:t>во</w:t>
      </w:r>
      <w:proofErr w:type="spellEnd"/>
      <w:r w:rsidRPr="00E27D15">
        <w:rPr>
          <w:rFonts w:cs="Times New Roman"/>
          <w:lang w:eastAsia="ru-RU"/>
        </w:rPr>
        <w:t xml:space="preserve"> в период с 20.08.по 20.09. проводится месячник безопасности детей.</w:t>
      </w:r>
      <w:proofErr w:type="gramEnd"/>
      <w:r w:rsidRPr="00E27D15">
        <w:rPr>
          <w:rFonts w:cs="Times New Roman"/>
          <w:lang w:eastAsia="ru-RU"/>
        </w:rPr>
        <w:t xml:space="preserve"> Этот месячник продолжается месячником гражданской защиты, который длится до октября и направлен на обеспечение п</w:t>
      </w:r>
      <w:r w:rsidRPr="00E27D15">
        <w:rPr>
          <w:rFonts w:cs="Times New Roman"/>
          <w:lang w:eastAsia="ru-RU"/>
        </w:rPr>
        <w:t>о</w:t>
      </w:r>
      <w:r w:rsidRPr="00E27D15">
        <w:rPr>
          <w:rFonts w:cs="Times New Roman"/>
          <w:lang w:eastAsia="ru-RU"/>
        </w:rPr>
        <w:t>вышения безопасности во время пребывания в школе и дома. Администрацией ежегодно утверждается план мероприятий по безопасн</w:t>
      </w:r>
      <w:r w:rsidRPr="00E27D15">
        <w:rPr>
          <w:rFonts w:cs="Times New Roman"/>
          <w:lang w:eastAsia="ru-RU"/>
        </w:rPr>
        <w:t>о</w:t>
      </w:r>
      <w:r w:rsidRPr="00E27D15">
        <w:rPr>
          <w:rFonts w:cs="Times New Roman"/>
          <w:lang w:eastAsia="ru-RU"/>
        </w:rPr>
        <w:t>сти детей на период месячников. Приказом по школе утверждаются графики пр</w:t>
      </w:r>
      <w:r w:rsidRPr="00E27D15">
        <w:rPr>
          <w:rFonts w:cs="Times New Roman"/>
          <w:lang w:eastAsia="ru-RU"/>
        </w:rPr>
        <w:t>о</w:t>
      </w:r>
      <w:r w:rsidRPr="00E27D15">
        <w:rPr>
          <w:rFonts w:cs="Times New Roman"/>
          <w:lang w:eastAsia="ru-RU"/>
        </w:rPr>
        <w:t xml:space="preserve">ведения классных часов, поездки в пожарную часть, </w:t>
      </w:r>
      <w:proofErr w:type="spellStart"/>
      <w:proofErr w:type="gramStart"/>
      <w:r w:rsidRPr="00E27D15">
        <w:rPr>
          <w:rFonts w:cs="Times New Roman"/>
          <w:lang w:eastAsia="ru-RU"/>
        </w:rPr>
        <w:t>учебно</w:t>
      </w:r>
      <w:proofErr w:type="spellEnd"/>
      <w:r w:rsidRPr="00E27D15">
        <w:rPr>
          <w:rFonts w:cs="Times New Roman"/>
          <w:lang w:eastAsia="ru-RU"/>
        </w:rPr>
        <w:t xml:space="preserve"> – тренировочной</w:t>
      </w:r>
      <w:proofErr w:type="gramEnd"/>
      <w:r w:rsidRPr="00E27D15">
        <w:rPr>
          <w:rFonts w:cs="Times New Roman"/>
          <w:lang w:eastAsia="ru-RU"/>
        </w:rPr>
        <w:t xml:space="preserve"> эвакуации. М</w:t>
      </w:r>
      <w:r w:rsidRPr="00E27D15">
        <w:rPr>
          <w:rFonts w:cs="Times New Roman"/>
          <w:lang w:eastAsia="ru-RU"/>
        </w:rPr>
        <w:t>е</w:t>
      </w:r>
      <w:r w:rsidRPr="00E27D15">
        <w:rPr>
          <w:rFonts w:cs="Times New Roman"/>
          <w:lang w:eastAsia="ru-RU"/>
        </w:rPr>
        <w:lastRenderedPageBreak/>
        <w:t>роприятиями мы охватываем всех обучающиеся 1- 8 классов, учителей – предметн</w:t>
      </w:r>
      <w:r w:rsidRPr="00E27D15">
        <w:rPr>
          <w:rFonts w:cs="Times New Roman"/>
          <w:lang w:eastAsia="ru-RU"/>
        </w:rPr>
        <w:t>и</w:t>
      </w:r>
      <w:r w:rsidRPr="00E27D15">
        <w:rPr>
          <w:rFonts w:cs="Times New Roman"/>
          <w:lang w:eastAsia="ru-RU"/>
        </w:rPr>
        <w:t xml:space="preserve">ков, технический персонал (100%). </w:t>
      </w:r>
    </w:p>
    <w:p w:rsidR="00E27D15" w:rsidRPr="00E27D15" w:rsidRDefault="0029760D" w:rsidP="00CF1A41">
      <w:pPr>
        <w:suppressAutoHyphens w:val="0"/>
        <w:spacing w:line="276" w:lineRule="auto"/>
        <w:ind w:firstLine="709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Все к</w:t>
      </w:r>
      <w:r w:rsidR="00E27D15" w:rsidRPr="00E27D15">
        <w:rPr>
          <w:rFonts w:cs="Times New Roman"/>
          <w:lang w:eastAsia="ru-RU"/>
        </w:rPr>
        <w:t>лассные рук</w:t>
      </w:r>
      <w:r>
        <w:rPr>
          <w:rFonts w:cs="Times New Roman"/>
          <w:lang w:eastAsia="ru-RU"/>
        </w:rPr>
        <w:t xml:space="preserve">оводители в течение года </w:t>
      </w:r>
      <w:r w:rsidR="00E27D15" w:rsidRPr="00E27D15">
        <w:rPr>
          <w:rFonts w:cs="Times New Roman"/>
          <w:lang w:eastAsia="ru-RU"/>
        </w:rPr>
        <w:t>пров</w:t>
      </w:r>
      <w:r>
        <w:rPr>
          <w:rFonts w:cs="Times New Roman"/>
          <w:lang w:eastAsia="ru-RU"/>
        </w:rPr>
        <w:t>оди</w:t>
      </w:r>
      <w:r w:rsidR="00E27D15" w:rsidRPr="00E27D15">
        <w:rPr>
          <w:rFonts w:cs="Times New Roman"/>
          <w:lang w:eastAsia="ru-RU"/>
        </w:rPr>
        <w:t>ли классные часы по обе</w:t>
      </w:r>
      <w:r w:rsidR="00E27D15" w:rsidRPr="00E27D15">
        <w:rPr>
          <w:rFonts w:cs="Times New Roman"/>
          <w:lang w:eastAsia="ru-RU"/>
        </w:rPr>
        <w:t>с</w:t>
      </w:r>
      <w:r w:rsidR="00E27D15" w:rsidRPr="00E27D15">
        <w:rPr>
          <w:rFonts w:cs="Times New Roman"/>
          <w:lang w:eastAsia="ru-RU"/>
        </w:rPr>
        <w:t>печению безопасности детей в соответствие с воспитательными планами.  Они орг</w:t>
      </w:r>
      <w:r w:rsidR="00E27D15" w:rsidRPr="00E27D15">
        <w:rPr>
          <w:rFonts w:cs="Times New Roman"/>
          <w:lang w:eastAsia="ru-RU"/>
        </w:rPr>
        <w:t>а</w:t>
      </w:r>
      <w:r w:rsidR="00E27D15" w:rsidRPr="00E27D15">
        <w:rPr>
          <w:rFonts w:cs="Times New Roman"/>
          <w:lang w:eastAsia="ru-RU"/>
        </w:rPr>
        <w:t>низовали  с учащимися беседы по вопросам культуры безопасности жизнедеятельн</w:t>
      </w:r>
      <w:r w:rsidR="00E27D15" w:rsidRPr="00E27D15">
        <w:rPr>
          <w:rFonts w:cs="Times New Roman"/>
          <w:lang w:eastAsia="ru-RU"/>
        </w:rPr>
        <w:t>о</w:t>
      </w:r>
      <w:r w:rsidR="00E27D15" w:rsidRPr="00E27D15">
        <w:rPr>
          <w:rFonts w:cs="Times New Roman"/>
          <w:lang w:eastAsia="ru-RU"/>
        </w:rPr>
        <w:t>сти, провели тренировки по действиям в случае пожаров, чрезвычайных ситуаций, угрозы террористических акций.</w:t>
      </w:r>
      <w:r w:rsidR="00C56280">
        <w:rPr>
          <w:rFonts w:cs="Times New Roman"/>
          <w:lang w:eastAsia="ru-RU"/>
        </w:rPr>
        <w:t xml:space="preserve"> </w:t>
      </w:r>
      <w:r w:rsidR="00E27D15" w:rsidRPr="00E27D15">
        <w:rPr>
          <w:rFonts w:cs="Times New Roman"/>
          <w:lang w:eastAsia="ru-RU"/>
        </w:rPr>
        <w:t>Разработкой и распространением среди обучающи</w:t>
      </w:r>
      <w:r w:rsidR="00E27D15" w:rsidRPr="00E27D15">
        <w:rPr>
          <w:rFonts w:cs="Times New Roman"/>
          <w:lang w:eastAsia="ru-RU"/>
        </w:rPr>
        <w:t>х</w:t>
      </w:r>
      <w:r w:rsidR="00E27D15" w:rsidRPr="00E27D15">
        <w:rPr>
          <w:rFonts w:cs="Times New Roman"/>
          <w:lang w:eastAsia="ru-RU"/>
        </w:rPr>
        <w:t>ся и родителей памяток, листовок, буклетов по вопросам культуры безопасно</w:t>
      </w:r>
      <w:r w:rsidR="00E66E35">
        <w:rPr>
          <w:rFonts w:cs="Times New Roman"/>
          <w:lang w:eastAsia="ru-RU"/>
        </w:rPr>
        <w:t>сти жизнедеятел</w:t>
      </w:r>
      <w:r w:rsidR="00E66E35">
        <w:rPr>
          <w:rFonts w:cs="Times New Roman"/>
          <w:lang w:eastAsia="ru-RU"/>
        </w:rPr>
        <w:t>ь</w:t>
      </w:r>
      <w:r w:rsidR="00E66E35">
        <w:rPr>
          <w:rFonts w:cs="Times New Roman"/>
          <w:lang w:eastAsia="ru-RU"/>
        </w:rPr>
        <w:t xml:space="preserve">ности </w:t>
      </w:r>
      <w:proofErr w:type="gramStart"/>
      <w:r w:rsidR="00E66E35">
        <w:rPr>
          <w:rFonts w:cs="Times New Roman"/>
          <w:lang w:eastAsia="ru-RU"/>
        </w:rPr>
        <w:t>занимался</w:t>
      </w:r>
      <w:r w:rsidR="00E27D15" w:rsidRPr="00E27D15">
        <w:rPr>
          <w:rFonts w:cs="Times New Roman"/>
          <w:lang w:eastAsia="ru-RU"/>
        </w:rPr>
        <w:t xml:space="preserve"> учи</w:t>
      </w:r>
      <w:r w:rsidR="00E66E35">
        <w:rPr>
          <w:rFonts w:cs="Times New Roman"/>
          <w:lang w:eastAsia="ru-RU"/>
        </w:rPr>
        <w:t xml:space="preserve">тель </w:t>
      </w:r>
      <w:r w:rsidR="00C56280">
        <w:rPr>
          <w:rFonts w:cs="Times New Roman"/>
          <w:lang w:eastAsia="ru-RU"/>
        </w:rPr>
        <w:t xml:space="preserve">истории </w:t>
      </w:r>
      <w:proofErr w:type="spellStart"/>
      <w:r w:rsidR="00C56280">
        <w:rPr>
          <w:rFonts w:cs="Times New Roman"/>
          <w:lang w:eastAsia="ru-RU"/>
        </w:rPr>
        <w:t>Мубаракшин</w:t>
      </w:r>
      <w:proofErr w:type="spellEnd"/>
      <w:r w:rsidR="00C56280">
        <w:rPr>
          <w:rFonts w:cs="Times New Roman"/>
          <w:lang w:eastAsia="ru-RU"/>
        </w:rPr>
        <w:t xml:space="preserve"> А.Н</w:t>
      </w:r>
      <w:r w:rsidR="00E66E35">
        <w:rPr>
          <w:rFonts w:cs="Times New Roman"/>
          <w:lang w:eastAsia="ru-RU"/>
        </w:rPr>
        <w:t xml:space="preserve">. </w:t>
      </w:r>
      <w:r w:rsidR="00E27D15" w:rsidRPr="00E27D15">
        <w:rPr>
          <w:rFonts w:cs="Times New Roman"/>
          <w:lang w:eastAsia="ru-RU"/>
        </w:rPr>
        <w:t>Также классными руководит</w:t>
      </w:r>
      <w:r w:rsidR="00E27D15" w:rsidRPr="00E27D15">
        <w:rPr>
          <w:rFonts w:cs="Times New Roman"/>
          <w:lang w:eastAsia="ru-RU"/>
        </w:rPr>
        <w:t>е</w:t>
      </w:r>
      <w:r w:rsidR="00E27D15" w:rsidRPr="00E27D15">
        <w:rPr>
          <w:rFonts w:cs="Times New Roman"/>
          <w:lang w:eastAsia="ru-RU"/>
        </w:rPr>
        <w:t>лями был</w:t>
      </w:r>
      <w:proofErr w:type="gramEnd"/>
      <w:r w:rsidR="00E27D15" w:rsidRPr="00E27D15">
        <w:rPr>
          <w:rFonts w:cs="Times New Roman"/>
          <w:lang w:eastAsia="ru-RU"/>
        </w:rPr>
        <w:t xml:space="preserve"> обновлен стенд по пожарной безопасности.</w:t>
      </w:r>
      <w:r w:rsidR="00E27D15" w:rsidRPr="00E27D15">
        <w:rPr>
          <w:rFonts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27D15" w:rsidRPr="00E27D15" w:rsidRDefault="00E27D15" w:rsidP="00CF1A41">
      <w:pPr>
        <w:suppressAutoHyphens w:val="0"/>
        <w:spacing w:line="276" w:lineRule="auto"/>
        <w:ind w:firstLine="709"/>
        <w:jc w:val="both"/>
        <w:rPr>
          <w:rFonts w:cs="Times New Roman"/>
          <w:lang w:eastAsia="ru-RU"/>
        </w:rPr>
      </w:pPr>
      <w:r w:rsidRPr="00E27D15">
        <w:rPr>
          <w:rFonts w:cs="Times New Roman"/>
          <w:lang w:eastAsia="ru-RU"/>
        </w:rPr>
        <w:t>Наша школа  оснащена  современными системами безопасности и оборудов</w:t>
      </w:r>
      <w:r w:rsidRPr="00E27D15">
        <w:rPr>
          <w:rFonts w:cs="Times New Roman"/>
          <w:lang w:eastAsia="ru-RU"/>
        </w:rPr>
        <w:t>а</w:t>
      </w:r>
      <w:r w:rsidRPr="00E27D15">
        <w:rPr>
          <w:rFonts w:cs="Times New Roman"/>
          <w:lang w:eastAsia="ru-RU"/>
        </w:rPr>
        <w:t>нием, бесперебойное функционирование которых обеспечивают специалисты обсл</w:t>
      </w:r>
      <w:r w:rsidRPr="00E27D15">
        <w:rPr>
          <w:rFonts w:cs="Times New Roman"/>
          <w:lang w:eastAsia="ru-RU"/>
        </w:rPr>
        <w:t>у</w:t>
      </w:r>
      <w:r w:rsidRPr="00E27D15">
        <w:rPr>
          <w:rFonts w:cs="Times New Roman"/>
          <w:lang w:eastAsia="ru-RU"/>
        </w:rPr>
        <w:t>живающих организаций. В целях соблюдения безопасности имеется сигнал против</w:t>
      </w:r>
      <w:r w:rsidRPr="00E27D15">
        <w:rPr>
          <w:rFonts w:cs="Times New Roman"/>
          <w:lang w:eastAsia="ru-RU"/>
        </w:rPr>
        <w:t>о</w:t>
      </w:r>
      <w:r w:rsidRPr="00E27D15">
        <w:rPr>
          <w:rFonts w:cs="Times New Roman"/>
          <w:lang w:eastAsia="ru-RU"/>
        </w:rPr>
        <w:t xml:space="preserve">пожарного оповещения, ведется круглосуточное  дежурство. С утра до 17.00 в школе  находятся дежурный учитель или дежурный  администратор. </w:t>
      </w:r>
    </w:p>
    <w:p w:rsidR="00E27D15" w:rsidRPr="00E27D15" w:rsidRDefault="00E27D15" w:rsidP="00CF1A41">
      <w:pPr>
        <w:suppressAutoHyphens w:val="0"/>
        <w:spacing w:line="276" w:lineRule="auto"/>
        <w:ind w:firstLine="709"/>
        <w:jc w:val="both"/>
        <w:rPr>
          <w:rFonts w:cs="Times New Roman"/>
          <w:lang w:eastAsia="ru-RU"/>
        </w:rPr>
      </w:pPr>
      <w:r w:rsidRPr="00E27D15">
        <w:rPr>
          <w:rFonts w:cs="Times New Roman"/>
          <w:lang w:eastAsia="ru-RU"/>
        </w:rPr>
        <w:t>Директором школы ежегодно проводится инструктивный урок для учителей и рабо</w:t>
      </w:r>
      <w:r w:rsidRPr="00E27D15">
        <w:rPr>
          <w:rFonts w:cs="Times New Roman"/>
          <w:lang w:eastAsia="ru-RU"/>
        </w:rPr>
        <w:t>т</w:t>
      </w:r>
      <w:r w:rsidRPr="00E27D15">
        <w:rPr>
          <w:rFonts w:cs="Times New Roman"/>
          <w:lang w:eastAsia="ru-RU"/>
        </w:rPr>
        <w:t xml:space="preserve">ников по правилам пользования  огнетушителями. </w:t>
      </w:r>
    </w:p>
    <w:p w:rsidR="00E27D15" w:rsidRPr="00E66E35" w:rsidRDefault="00E27D15" w:rsidP="00CF1A41">
      <w:pPr>
        <w:suppressAutoHyphens w:val="0"/>
        <w:spacing w:line="276" w:lineRule="auto"/>
        <w:ind w:firstLine="709"/>
        <w:jc w:val="both"/>
        <w:rPr>
          <w:rFonts w:cs="Times New Roman"/>
          <w:lang w:eastAsia="ru-RU"/>
        </w:rPr>
      </w:pPr>
      <w:r w:rsidRPr="00E27D15">
        <w:rPr>
          <w:rFonts w:cs="Times New Roman"/>
          <w:lang w:eastAsia="ru-RU"/>
        </w:rPr>
        <w:t xml:space="preserve">Традиционно два – три раза в год проводим </w:t>
      </w:r>
      <w:proofErr w:type="spellStart"/>
      <w:proofErr w:type="gramStart"/>
      <w:r w:rsidRPr="00E27D15">
        <w:rPr>
          <w:rFonts w:cs="Times New Roman"/>
          <w:lang w:eastAsia="ru-RU"/>
        </w:rPr>
        <w:t>учебно</w:t>
      </w:r>
      <w:proofErr w:type="spellEnd"/>
      <w:r w:rsidRPr="00E27D15">
        <w:rPr>
          <w:rFonts w:cs="Times New Roman"/>
          <w:lang w:eastAsia="ru-RU"/>
        </w:rPr>
        <w:t xml:space="preserve"> – тренировочную</w:t>
      </w:r>
      <w:proofErr w:type="gramEnd"/>
      <w:r w:rsidRPr="00E27D15">
        <w:rPr>
          <w:rFonts w:cs="Times New Roman"/>
          <w:lang w:eastAsia="ru-RU"/>
        </w:rPr>
        <w:t xml:space="preserve"> эваку</w:t>
      </w:r>
      <w:r w:rsidRPr="00E27D15">
        <w:rPr>
          <w:rFonts w:cs="Times New Roman"/>
          <w:lang w:eastAsia="ru-RU"/>
        </w:rPr>
        <w:t>а</w:t>
      </w:r>
      <w:r w:rsidRPr="00E27D15">
        <w:rPr>
          <w:rFonts w:cs="Times New Roman"/>
          <w:lang w:eastAsia="ru-RU"/>
        </w:rPr>
        <w:t>цию. Эвакуация проходит по утвержденному плану, назначены ответственные за оповещение, вывод всех присутствующих из здания</w:t>
      </w:r>
      <w:r w:rsidR="00E66E35">
        <w:rPr>
          <w:rFonts w:cs="Times New Roman"/>
          <w:lang w:eastAsia="ru-RU"/>
        </w:rPr>
        <w:t xml:space="preserve"> школы, сопровождение учащи</w:t>
      </w:r>
      <w:r w:rsidR="00E66E35">
        <w:rPr>
          <w:rFonts w:cs="Times New Roman"/>
          <w:lang w:eastAsia="ru-RU"/>
        </w:rPr>
        <w:t>х</w:t>
      </w:r>
      <w:r w:rsidR="00E66E35">
        <w:rPr>
          <w:rFonts w:cs="Times New Roman"/>
          <w:lang w:eastAsia="ru-RU"/>
        </w:rPr>
        <w:t>ся.</w:t>
      </w:r>
    </w:p>
    <w:p w:rsidR="00E27D15" w:rsidRPr="00E27D15" w:rsidRDefault="00E27D15" w:rsidP="00CF1A41">
      <w:pPr>
        <w:suppressAutoHyphens w:val="0"/>
        <w:ind w:firstLine="709"/>
        <w:jc w:val="both"/>
        <w:rPr>
          <w:rFonts w:eastAsiaTheme="minorHAnsi" w:cs="Times New Roman"/>
          <w:lang w:eastAsia="en-US"/>
        </w:rPr>
      </w:pPr>
      <w:r w:rsidRPr="00E27D15">
        <w:rPr>
          <w:rFonts w:eastAsiaTheme="minorHAnsi" w:cs="Times New Roman"/>
          <w:lang w:eastAsia="en-US"/>
        </w:rPr>
        <w:t>Это всё из опыта работы школы. Конечно, как и в каждой школе, у нас тоже имеются свои проблемы в обеспечении безопасности и охраны здоровья детей и по</w:t>
      </w:r>
      <w:r w:rsidRPr="00E27D15">
        <w:rPr>
          <w:rFonts w:eastAsiaTheme="minorHAnsi" w:cs="Times New Roman"/>
          <w:lang w:eastAsia="en-US"/>
        </w:rPr>
        <w:t>д</w:t>
      </w:r>
      <w:r w:rsidRPr="00E27D15">
        <w:rPr>
          <w:rFonts w:eastAsiaTheme="minorHAnsi" w:cs="Times New Roman"/>
          <w:lang w:eastAsia="en-US"/>
        </w:rPr>
        <w:t xml:space="preserve">ростков. </w:t>
      </w:r>
    </w:p>
    <w:p w:rsidR="001541ED" w:rsidRDefault="001541ED" w:rsidP="001541ED">
      <w:pPr>
        <w:tabs>
          <w:tab w:val="left" w:pos="284"/>
        </w:tabs>
        <w:rPr>
          <w:rFonts w:cs="Times New Roman"/>
          <w:b/>
        </w:rPr>
      </w:pPr>
    </w:p>
    <w:p w:rsidR="00BA1A8F" w:rsidRPr="00F40B98" w:rsidRDefault="00BA1A8F" w:rsidP="00CF1A41">
      <w:pPr>
        <w:suppressAutoHyphens w:val="0"/>
        <w:ind w:firstLine="709"/>
        <w:rPr>
          <w:rFonts w:cs="Arial"/>
          <w:b/>
          <w:kern w:val="32"/>
          <w:lang w:eastAsia="ru-RU"/>
        </w:rPr>
      </w:pPr>
      <w:bookmarkStart w:id="0" w:name="_GoBack"/>
      <w:bookmarkEnd w:id="0"/>
      <w:r w:rsidRPr="00F40B98">
        <w:rPr>
          <w:rFonts w:cs="Arial"/>
          <w:b/>
          <w:kern w:val="32"/>
          <w:lang w:eastAsia="ru-RU"/>
        </w:rPr>
        <w:t>О проблемах школы</w:t>
      </w:r>
    </w:p>
    <w:p w:rsidR="00BA1A8F" w:rsidRPr="00F40B98" w:rsidRDefault="00BA1A8F" w:rsidP="00BA1A8F">
      <w:pPr>
        <w:suppressAutoHyphens w:val="0"/>
        <w:rPr>
          <w:rFonts w:cs="Arial"/>
          <w:kern w:val="32"/>
          <w:lang w:eastAsia="ru-RU"/>
        </w:rPr>
      </w:pPr>
    </w:p>
    <w:p w:rsidR="00BA1A8F" w:rsidRDefault="00BA1A8F" w:rsidP="00BA1A8F">
      <w:pPr>
        <w:suppressAutoHyphens w:val="0"/>
        <w:rPr>
          <w:rFonts w:cs="Arial"/>
          <w:kern w:val="32"/>
          <w:lang w:eastAsia="ru-RU"/>
        </w:rPr>
      </w:pPr>
      <w:r w:rsidRPr="00F40B98">
        <w:rPr>
          <w:rFonts w:cs="Arial"/>
          <w:kern w:val="32"/>
          <w:lang w:eastAsia="ru-RU"/>
        </w:rPr>
        <w:t xml:space="preserve">1.Необходимо заменить крышу школы.  </w:t>
      </w:r>
    </w:p>
    <w:p w:rsidR="00C56280" w:rsidRPr="00F40B98" w:rsidRDefault="00C56280" w:rsidP="00BA1A8F">
      <w:pPr>
        <w:suppressAutoHyphens w:val="0"/>
        <w:rPr>
          <w:rFonts w:cs="Arial"/>
          <w:kern w:val="32"/>
          <w:lang w:eastAsia="ru-RU"/>
        </w:rPr>
      </w:pPr>
      <w:r>
        <w:rPr>
          <w:rFonts w:cs="Arial"/>
          <w:kern w:val="32"/>
          <w:lang w:eastAsia="ru-RU"/>
        </w:rPr>
        <w:t>2. Заменить окна школы.</w:t>
      </w:r>
    </w:p>
    <w:p w:rsidR="00BA1A8F" w:rsidRPr="00F40B98" w:rsidRDefault="00C56280" w:rsidP="00BA1A8F">
      <w:pPr>
        <w:suppressAutoHyphens w:val="0"/>
        <w:rPr>
          <w:rFonts w:cs="Arial"/>
          <w:kern w:val="32"/>
          <w:lang w:eastAsia="ru-RU"/>
        </w:rPr>
      </w:pPr>
      <w:r>
        <w:rPr>
          <w:rFonts w:cs="Arial"/>
          <w:kern w:val="32"/>
          <w:lang w:eastAsia="ru-RU"/>
        </w:rPr>
        <w:t>3</w:t>
      </w:r>
      <w:r w:rsidR="00BA1A8F" w:rsidRPr="00F40B98">
        <w:rPr>
          <w:rFonts w:cs="Arial"/>
          <w:kern w:val="32"/>
          <w:lang w:eastAsia="ru-RU"/>
        </w:rPr>
        <w:t>.Ремонтировать левый передний угол школы.</w:t>
      </w:r>
    </w:p>
    <w:p w:rsidR="00BC02BD" w:rsidRPr="001541ED" w:rsidRDefault="00BC02BD" w:rsidP="001541ED">
      <w:pPr>
        <w:rPr>
          <w:rFonts w:cs="Times New Roman"/>
          <w:lang w:eastAsia="ru-RU"/>
        </w:rPr>
      </w:pPr>
    </w:p>
    <w:sectPr w:rsidR="00BC02BD" w:rsidRPr="001541ED" w:rsidSect="002F754E">
      <w:pgSz w:w="11906" w:h="16838"/>
      <w:pgMar w:top="851" w:right="566" w:bottom="1134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F33" w:rsidRDefault="00157F33" w:rsidP="001541ED">
      <w:r>
        <w:separator/>
      </w:r>
    </w:p>
  </w:endnote>
  <w:endnote w:type="continuationSeparator" w:id="0">
    <w:p w:rsidR="00157F33" w:rsidRDefault="00157F33" w:rsidP="00154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MS Mincho"/>
    <w:charset w:val="80"/>
    <w:family w:val="auto"/>
    <w:pitch w:val="default"/>
  </w:font>
  <w:font w:name="Liberation Sans">
    <w:altName w:val="Arial Unicode MS"/>
    <w:charset w:val="80"/>
    <w:family w:val="swiss"/>
    <w:pitch w:val="variable"/>
  </w:font>
  <w:font w:name="DejaVu Sans">
    <w:altName w:val="Arial"/>
    <w:charset w:val="CC"/>
    <w:family w:val="swiss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F33" w:rsidRDefault="00157F33" w:rsidP="001541ED">
      <w:r>
        <w:separator/>
      </w:r>
    </w:p>
  </w:footnote>
  <w:footnote w:type="continuationSeparator" w:id="0">
    <w:p w:rsidR="00157F33" w:rsidRDefault="00157F33" w:rsidP="00154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8600D2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2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4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6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8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9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1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2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4416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08"/>
    <w:multiLevelType w:val="multilevel"/>
    <w:tmpl w:val="D2A0FB6E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A"/>
    <w:multiLevelType w:val="multilevel"/>
    <w:tmpl w:val="0000000A"/>
    <w:name w:val="WW8Num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7B147CB"/>
    <w:multiLevelType w:val="hybridMultilevel"/>
    <w:tmpl w:val="D6A2ABC6"/>
    <w:lvl w:ilvl="0" w:tplc="4CA277F8">
      <w:numFmt w:val="bullet"/>
      <w:lvlText w:val="-"/>
      <w:lvlJc w:val="left"/>
      <w:pPr>
        <w:ind w:left="5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2">
    <w:nsid w:val="154B1912"/>
    <w:multiLevelType w:val="hybridMultilevel"/>
    <w:tmpl w:val="090C7696"/>
    <w:lvl w:ilvl="0" w:tplc="234EBD7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721F6D"/>
    <w:multiLevelType w:val="hybridMultilevel"/>
    <w:tmpl w:val="A0041F90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046939"/>
    <w:multiLevelType w:val="hybridMultilevel"/>
    <w:tmpl w:val="DFC8A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D767E00"/>
    <w:multiLevelType w:val="hybridMultilevel"/>
    <w:tmpl w:val="4A4E18B8"/>
    <w:lvl w:ilvl="0" w:tplc="9B1ADFDC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12"/>
        </w:tabs>
        <w:ind w:left="912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32"/>
        </w:tabs>
        <w:ind w:left="1632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52"/>
        </w:tabs>
        <w:ind w:left="2352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72"/>
        </w:tabs>
        <w:ind w:left="3072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92"/>
        </w:tabs>
        <w:ind w:left="3792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12"/>
        </w:tabs>
        <w:ind w:left="4512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32"/>
        </w:tabs>
        <w:ind w:left="5232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52"/>
        </w:tabs>
        <w:ind w:left="5952" w:hanging="360"/>
      </w:pPr>
    </w:lvl>
  </w:abstractNum>
  <w:abstractNum w:abstractNumId="16">
    <w:nsid w:val="23D31AAF"/>
    <w:multiLevelType w:val="hybridMultilevel"/>
    <w:tmpl w:val="A46EBE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4877B28"/>
    <w:multiLevelType w:val="hybridMultilevel"/>
    <w:tmpl w:val="E04C7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9D753B"/>
    <w:multiLevelType w:val="singleLevel"/>
    <w:tmpl w:val="4258A50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9">
    <w:nsid w:val="32C60B3A"/>
    <w:multiLevelType w:val="hybridMultilevel"/>
    <w:tmpl w:val="DBAAC250"/>
    <w:lvl w:ilvl="0" w:tplc="922C0E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EFC277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693E11"/>
    <w:multiLevelType w:val="hybridMultilevel"/>
    <w:tmpl w:val="977E30A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126AA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82C3FE1"/>
    <w:multiLevelType w:val="hybridMultilevel"/>
    <w:tmpl w:val="9700479E"/>
    <w:lvl w:ilvl="0" w:tplc="B82A9D6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>
    <w:nsid w:val="38986210"/>
    <w:multiLevelType w:val="hybridMultilevel"/>
    <w:tmpl w:val="8BDC1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B864D6"/>
    <w:multiLevelType w:val="hybridMultilevel"/>
    <w:tmpl w:val="9E4AF6A6"/>
    <w:lvl w:ilvl="0" w:tplc="85B850FE">
      <w:start w:val="1"/>
      <w:numFmt w:val="decimal"/>
      <w:lvlText w:val="%1."/>
      <w:lvlJc w:val="left"/>
      <w:pPr>
        <w:ind w:left="14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3" w:hanging="360"/>
      </w:pPr>
    </w:lvl>
    <w:lvl w:ilvl="2" w:tplc="0419001B" w:tentative="1">
      <w:start w:val="1"/>
      <w:numFmt w:val="lowerRoman"/>
      <w:lvlText w:val="%3."/>
      <w:lvlJc w:val="right"/>
      <w:pPr>
        <w:ind w:left="2933" w:hanging="180"/>
      </w:pPr>
    </w:lvl>
    <w:lvl w:ilvl="3" w:tplc="0419000F" w:tentative="1">
      <w:start w:val="1"/>
      <w:numFmt w:val="decimal"/>
      <w:lvlText w:val="%4."/>
      <w:lvlJc w:val="left"/>
      <w:pPr>
        <w:ind w:left="3653" w:hanging="360"/>
      </w:pPr>
    </w:lvl>
    <w:lvl w:ilvl="4" w:tplc="04190019" w:tentative="1">
      <w:start w:val="1"/>
      <w:numFmt w:val="lowerLetter"/>
      <w:lvlText w:val="%5."/>
      <w:lvlJc w:val="left"/>
      <w:pPr>
        <w:ind w:left="4373" w:hanging="360"/>
      </w:pPr>
    </w:lvl>
    <w:lvl w:ilvl="5" w:tplc="0419001B" w:tentative="1">
      <w:start w:val="1"/>
      <w:numFmt w:val="lowerRoman"/>
      <w:lvlText w:val="%6."/>
      <w:lvlJc w:val="right"/>
      <w:pPr>
        <w:ind w:left="5093" w:hanging="180"/>
      </w:pPr>
    </w:lvl>
    <w:lvl w:ilvl="6" w:tplc="0419000F" w:tentative="1">
      <w:start w:val="1"/>
      <w:numFmt w:val="decimal"/>
      <w:lvlText w:val="%7."/>
      <w:lvlJc w:val="left"/>
      <w:pPr>
        <w:ind w:left="5813" w:hanging="360"/>
      </w:pPr>
    </w:lvl>
    <w:lvl w:ilvl="7" w:tplc="04190019" w:tentative="1">
      <w:start w:val="1"/>
      <w:numFmt w:val="lowerLetter"/>
      <w:lvlText w:val="%8."/>
      <w:lvlJc w:val="left"/>
      <w:pPr>
        <w:ind w:left="6533" w:hanging="360"/>
      </w:pPr>
    </w:lvl>
    <w:lvl w:ilvl="8" w:tplc="041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25">
    <w:nsid w:val="3F1B3467"/>
    <w:multiLevelType w:val="hybridMultilevel"/>
    <w:tmpl w:val="1D2A4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1897877"/>
    <w:multiLevelType w:val="hybridMultilevel"/>
    <w:tmpl w:val="B7409A84"/>
    <w:lvl w:ilvl="0" w:tplc="87BA8D0E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8" w:hanging="360"/>
      </w:pPr>
    </w:lvl>
    <w:lvl w:ilvl="2" w:tplc="0419001B" w:tentative="1">
      <w:start w:val="1"/>
      <w:numFmt w:val="lowerRoman"/>
      <w:lvlText w:val="%3."/>
      <w:lvlJc w:val="right"/>
      <w:pPr>
        <w:ind w:left="1898" w:hanging="180"/>
      </w:pPr>
    </w:lvl>
    <w:lvl w:ilvl="3" w:tplc="0419000F" w:tentative="1">
      <w:start w:val="1"/>
      <w:numFmt w:val="decimal"/>
      <w:lvlText w:val="%4."/>
      <w:lvlJc w:val="left"/>
      <w:pPr>
        <w:ind w:left="2618" w:hanging="360"/>
      </w:pPr>
    </w:lvl>
    <w:lvl w:ilvl="4" w:tplc="04190019" w:tentative="1">
      <w:start w:val="1"/>
      <w:numFmt w:val="lowerLetter"/>
      <w:lvlText w:val="%5."/>
      <w:lvlJc w:val="left"/>
      <w:pPr>
        <w:ind w:left="3338" w:hanging="360"/>
      </w:pPr>
    </w:lvl>
    <w:lvl w:ilvl="5" w:tplc="0419001B" w:tentative="1">
      <w:start w:val="1"/>
      <w:numFmt w:val="lowerRoman"/>
      <w:lvlText w:val="%6."/>
      <w:lvlJc w:val="right"/>
      <w:pPr>
        <w:ind w:left="4058" w:hanging="180"/>
      </w:pPr>
    </w:lvl>
    <w:lvl w:ilvl="6" w:tplc="0419000F" w:tentative="1">
      <w:start w:val="1"/>
      <w:numFmt w:val="decimal"/>
      <w:lvlText w:val="%7."/>
      <w:lvlJc w:val="left"/>
      <w:pPr>
        <w:ind w:left="4778" w:hanging="360"/>
      </w:pPr>
    </w:lvl>
    <w:lvl w:ilvl="7" w:tplc="04190019" w:tentative="1">
      <w:start w:val="1"/>
      <w:numFmt w:val="lowerLetter"/>
      <w:lvlText w:val="%8."/>
      <w:lvlJc w:val="left"/>
      <w:pPr>
        <w:ind w:left="5498" w:hanging="360"/>
      </w:pPr>
    </w:lvl>
    <w:lvl w:ilvl="8" w:tplc="0419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27">
    <w:nsid w:val="419651FA"/>
    <w:multiLevelType w:val="hybridMultilevel"/>
    <w:tmpl w:val="74A41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40A6C3C"/>
    <w:multiLevelType w:val="hybridMultilevel"/>
    <w:tmpl w:val="615EC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CB5DFC"/>
    <w:multiLevelType w:val="hybridMultilevel"/>
    <w:tmpl w:val="70EA3EC6"/>
    <w:lvl w:ilvl="0" w:tplc="7F94F862">
      <w:start w:val="1"/>
      <w:numFmt w:val="decimal"/>
      <w:lvlText w:val="%1."/>
      <w:lvlJc w:val="left"/>
      <w:pPr>
        <w:ind w:left="772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499D3FD2"/>
    <w:multiLevelType w:val="hybridMultilevel"/>
    <w:tmpl w:val="DA184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C68064E"/>
    <w:multiLevelType w:val="hybridMultilevel"/>
    <w:tmpl w:val="71BEF9F8"/>
    <w:lvl w:ilvl="0" w:tplc="F2D2136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2">
    <w:nsid w:val="4D8F3E41"/>
    <w:multiLevelType w:val="hybridMultilevel"/>
    <w:tmpl w:val="9DCC1F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FB084B"/>
    <w:multiLevelType w:val="hybridMultilevel"/>
    <w:tmpl w:val="E164734A"/>
    <w:lvl w:ilvl="0" w:tplc="80C6915C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4">
    <w:nsid w:val="5ECD1B8E"/>
    <w:multiLevelType w:val="hybridMultilevel"/>
    <w:tmpl w:val="78469020"/>
    <w:lvl w:ilvl="0" w:tplc="F648B16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922C0E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ED426E5"/>
    <w:multiLevelType w:val="hybridMultilevel"/>
    <w:tmpl w:val="24A2B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CC5114"/>
    <w:multiLevelType w:val="hybridMultilevel"/>
    <w:tmpl w:val="9700479E"/>
    <w:lvl w:ilvl="0" w:tplc="B82A9D6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7">
    <w:nsid w:val="68E441E6"/>
    <w:multiLevelType w:val="hybridMultilevel"/>
    <w:tmpl w:val="18BEA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5D4F2B"/>
    <w:multiLevelType w:val="hybridMultilevel"/>
    <w:tmpl w:val="D7D8F258"/>
    <w:lvl w:ilvl="0" w:tplc="0419000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25"/>
  </w:num>
  <w:num w:numId="14">
    <w:abstractNumId w:val="17"/>
  </w:num>
  <w:num w:numId="15">
    <w:abstractNumId w:val="27"/>
  </w:num>
  <w:num w:numId="16">
    <w:abstractNumId w:val="16"/>
  </w:num>
  <w:num w:numId="17">
    <w:abstractNumId w:val="38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4"/>
  </w:num>
  <w:num w:numId="21">
    <w:abstractNumId w:val="12"/>
  </w:num>
  <w:num w:numId="22">
    <w:abstractNumId w:val="20"/>
  </w:num>
  <w:num w:numId="23">
    <w:abstractNumId w:val="34"/>
  </w:num>
  <w:num w:numId="24">
    <w:abstractNumId w:val="19"/>
  </w:num>
  <w:num w:numId="25">
    <w:abstractNumId w:val="31"/>
  </w:num>
  <w:num w:numId="26">
    <w:abstractNumId w:val="33"/>
  </w:num>
  <w:num w:numId="27">
    <w:abstractNumId w:val="24"/>
  </w:num>
  <w:num w:numId="28">
    <w:abstractNumId w:val="21"/>
  </w:num>
  <w:num w:numId="29">
    <w:abstractNumId w:val="2"/>
  </w:num>
  <w:num w:numId="30">
    <w:abstractNumId w:val="11"/>
  </w:num>
  <w:num w:numId="31">
    <w:abstractNumId w:val="28"/>
  </w:num>
  <w:num w:numId="32">
    <w:abstractNumId w:val="22"/>
  </w:num>
  <w:num w:numId="33">
    <w:abstractNumId w:val="36"/>
  </w:num>
  <w:num w:numId="34">
    <w:abstractNumId w:val="35"/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18"/>
  </w:num>
  <w:num w:numId="37">
    <w:abstractNumId w:val="18"/>
    <w:lvlOverride w:ilvl="0">
      <w:lvl w:ilvl="0">
        <w:start w:val="10"/>
        <w:numFmt w:val="decimal"/>
        <w:lvlText w:val="%1.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1"/>
  </w:num>
  <w:num w:numId="39">
    <w:abstractNumId w:val="2"/>
  </w:num>
  <w:num w:numId="40">
    <w:abstractNumId w:val="26"/>
  </w:num>
  <w:num w:numId="41">
    <w:abstractNumId w:val="29"/>
  </w:num>
  <w:num w:numId="42">
    <w:abstractNumId w:val="32"/>
  </w:num>
  <w:num w:numId="4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2BD"/>
    <w:rsid w:val="000018CC"/>
    <w:rsid w:val="0000726E"/>
    <w:rsid w:val="00010542"/>
    <w:rsid w:val="000353A5"/>
    <w:rsid w:val="00067E04"/>
    <w:rsid w:val="0008699A"/>
    <w:rsid w:val="00093A9B"/>
    <w:rsid w:val="000A04E4"/>
    <w:rsid w:val="000C4B68"/>
    <w:rsid w:val="000E7788"/>
    <w:rsid w:val="00145C50"/>
    <w:rsid w:val="001467DC"/>
    <w:rsid w:val="001514CE"/>
    <w:rsid w:val="001541ED"/>
    <w:rsid w:val="00157F33"/>
    <w:rsid w:val="00170830"/>
    <w:rsid w:val="001717AD"/>
    <w:rsid w:val="00183A8A"/>
    <w:rsid w:val="001E39E1"/>
    <w:rsid w:val="001F46FB"/>
    <w:rsid w:val="00200B1D"/>
    <w:rsid w:val="00217043"/>
    <w:rsid w:val="002275A4"/>
    <w:rsid w:val="00234D07"/>
    <w:rsid w:val="00236C15"/>
    <w:rsid w:val="0024458B"/>
    <w:rsid w:val="002546F8"/>
    <w:rsid w:val="00263333"/>
    <w:rsid w:val="00271B97"/>
    <w:rsid w:val="00290859"/>
    <w:rsid w:val="0029760D"/>
    <w:rsid w:val="002C3A3C"/>
    <w:rsid w:val="002D233C"/>
    <w:rsid w:val="002E10E3"/>
    <w:rsid w:val="002F4372"/>
    <w:rsid w:val="002F4CB6"/>
    <w:rsid w:val="002F754E"/>
    <w:rsid w:val="0033289A"/>
    <w:rsid w:val="00342901"/>
    <w:rsid w:val="00344EDC"/>
    <w:rsid w:val="00356680"/>
    <w:rsid w:val="00357EE7"/>
    <w:rsid w:val="00381B10"/>
    <w:rsid w:val="00381FEB"/>
    <w:rsid w:val="0038586D"/>
    <w:rsid w:val="003D1792"/>
    <w:rsid w:val="003F61DF"/>
    <w:rsid w:val="004327B9"/>
    <w:rsid w:val="0045657B"/>
    <w:rsid w:val="00470065"/>
    <w:rsid w:val="00487716"/>
    <w:rsid w:val="00494C1F"/>
    <w:rsid w:val="004B0FDF"/>
    <w:rsid w:val="004F3391"/>
    <w:rsid w:val="004F3ED5"/>
    <w:rsid w:val="005300EF"/>
    <w:rsid w:val="0053027A"/>
    <w:rsid w:val="0053073E"/>
    <w:rsid w:val="00533591"/>
    <w:rsid w:val="00541190"/>
    <w:rsid w:val="005567DC"/>
    <w:rsid w:val="00560273"/>
    <w:rsid w:val="00564BE5"/>
    <w:rsid w:val="00567F98"/>
    <w:rsid w:val="005F5584"/>
    <w:rsid w:val="00630A69"/>
    <w:rsid w:val="00631871"/>
    <w:rsid w:val="0063457A"/>
    <w:rsid w:val="0063670D"/>
    <w:rsid w:val="00641835"/>
    <w:rsid w:val="00645B8F"/>
    <w:rsid w:val="006529BB"/>
    <w:rsid w:val="00675B3A"/>
    <w:rsid w:val="006778DA"/>
    <w:rsid w:val="00683214"/>
    <w:rsid w:val="006967C3"/>
    <w:rsid w:val="006C0B1B"/>
    <w:rsid w:val="006C61AE"/>
    <w:rsid w:val="00703071"/>
    <w:rsid w:val="0070489A"/>
    <w:rsid w:val="00750181"/>
    <w:rsid w:val="0078089B"/>
    <w:rsid w:val="00782472"/>
    <w:rsid w:val="00785144"/>
    <w:rsid w:val="007B43B4"/>
    <w:rsid w:val="007C2051"/>
    <w:rsid w:val="007C510E"/>
    <w:rsid w:val="007D185D"/>
    <w:rsid w:val="007E6BAD"/>
    <w:rsid w:val="007F420B"/>
    <w:rsid w:val="008221A8"/>
    <w:rsid w:val="00834601"/>
    <w:rsid w:val="00863ED7"/>
    <w:rsid w:val="00864857"/>
    <w:rsid w:val="008922E3"/>
    <w:rsid w:val="008A1A78"/>
    <w:rsid w:val="008A22B0"/>
    <w:rsid w:val="008A2A22"/>
    <w:rsid w:val="008B0050"/>
    <w:rsid w:val="008C2FC2"/>
    <w:rsid w:val="008C6806"/>
    <w:rsid w:val="008D7B54"/>
    <w:rsid w:val="00913319"/>
    <w:rsid w:val="009340DC"/>
    <w:rsid w:val="0097209F"/>
    <w:rsid w:val="0097771D"/>
    <w:rsid w:val="00983B81"/>
    <w:rsid w:val="0099382C"/>
    <w:rsid w:val="009B5CB1"/>
    <w:rsid w:val="009B5F3B"/>
    <w:rsid w:val="009B7F6D"/>
    <w:rsid w:val="009D0791"/>
    <w:rsid w:val="009D43A7"/>
    <w:rsid w:val="009D6749"/>
    <w:rsid w:val="009E0CDA"/>
    <w:rsid w:val="009F0908"/>
    <w:rsid w:val="009F2FB3"/>
    <w:rsid w:val="00A0065B"/>
    <w:rsid w:val="00A0612C"/>
    <w:rsid w:val="00A21138"/>
    <w:rsid w:val="00A37985"/>
    <w:rsid w:val="00A46476"/>
    <w:rsid w:val="00A56F24"/>
    <w:rsid w:val="00A612EC"/>
    <w:rsid w:val="00A8528D"/>
    <w:rsid w:val="00A907A3"/>
    <w:rsid w:val="00AB3989"/>
    <w:rsid w:val="00AD6DAE"/>
    <w:rsid w:val="00B1054C"/>
    <w:rsid w:val="00B14524"/>
    <w:rsid w:val="00B40461"/>
    <w:rsid w:val="00B46A8C"/>
    <w:rsid w:val="00B81C68"/>
    <w:rsid w:val="00B81C9F"/>
    <w:rsid w:val="00B85F0A"/>
    <w:rsid w:val="00BA1A8F"/>
    <w:rsid w:val="00BA5E5D"/>
    <w:rsid w:val="00BC02BD"/>
    <w:rsid w:val="00BF3FAE"/>
    <w:rsid w:val="00C23F3F"/>
    <w:rsid w:val="00C2646C"/>
    <w:rsid w:val="00C56280"/>
    <w:rsid w:val="00C76FDC"/>
    <w:rsid w:val="00C85804"/>
    <w:rsid w:val="00CA0A0D"/>
    <w:rsid w:val="00CB3483"/>
    <w:rsid w:val="00CD710E"/>
    <w:rsid w:val="00CF1A41"/>
    <w:rsid w:val="00D15C40"/>
    <w:rsid w:val="00D64A3B"/>
    <w:rsid w:val="00D66C79"/>
    <w:rsid w:val="00D70B02"/>
    <w:rsid w:val="00D72A7E"/>
    <w:rsid w:val="00D75951"/>
    <w:rsid w:val="00D8193C"/>
    <w:rsid w:val="00D93F98"/>
    <w:rsid w:val="00DC2A8A"/>
    <w:rsid w:val="00DC6ACE"/>
    <w:rsid w:val="00DE5B1B"/>
    <w:rsid w:val="00E1659E"/>
    <w:rsid w:val="00E27D15"/>
    <w:rsid w:val="00E66E35"/>
    <w:rsid w:val="00E71C24"/>
    <w:rsid w:val="00ED4C9E"/>
    <w:rsid w:val="00EE45F1"/>
    <w:rsid w:val="00F01167"/>
    <w:rsid w:val="00F0201A"/>
    <w:rsid w:val="00F12179"/>
    <w:rsid w:val="00F40B98"/>
    <w:rsid w:val="00F8174D"/>
    <w:rsid w:val="00F86194"/>
    <w:rsid w:val="00F86250"/>
    <w:rsid w:val="00F94A2E"/>
    <w:rsid w:val="00FA5F97"/>
    <w:rsid w:val="00FC1D25"/>
    <w:rsid w:val="00FC1D9E"/>
    <w:rsid w:val="00FC2411"/>
    <w:rsid w:val="00FD4D88"/>
    <w:rsid w:val="00FF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7B9"/>
    <w:pPr>
      <w:suppressAutoHyphens/>
    </w:pPr>
    <w:rPr>
      <w:rFonts w:cs="Palatino Linotype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4327B9"/>
    <w:pPr>
      <w:keepNext/>
      <w:tabs>
        <w:tab w:val="num" w:pos="0"/>
      </w:tabs>
      <w:ind w:left="3264" w:hanging="432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4327B9"/>
    <w:pPr>
      <w:keepNext/>
      <w:tabs>
        <w:tab w:val="num" w:pos="0"/>
      </w:tabs>
      <w:ind w:left="3408" w:hanging="576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4327B9"/>
    <w:rPr>
      <w:rFonts w:ascii="Symbol" w:hAnsi="Symbol"/>
    </w:rPr>
  </w:style>
  <w:style w:type="character" w:customStyle="1" w:styleId="WW8Num8z1">
    <w:name w:val="WW8Num8z1"/>
    <w:rsid w:val="004327B9"/>
    <w:rPr>
      <w:rFonts w:ascii="Courier New" w:hAnsi="Courier New" w:cs="Courier New"/>
    </w:rPr>
  </w:style>
  <w:style w:type="character" w:customStyle="1" w:styleId="WW8Num9z1">
    <w:name w:val="WW8Num9z1"/>
    <w:rsid w:val="004327B9"/>
    <w:rPr>
      <w:rFonts w:ascii="Courier New" w:hAnsi="Courier New" w:cs="Courier New"/>
    </w:rPr>
  </w:style>
  <w:style w:type="character" w:customStyle="1" w:styleId="4">
    <w:name w:val="Основной шрифт абзаца4"/>
    <w:rsid w:val="004327B9"/>
  </w:style>
  <w:style w:type="character" w:customStyle="1" w:styleId="Absatz-Standardschriftart">
    <w:name w:val="Absatz-Standardschriftart"/>
    <w:rsid w:val="004327B9"/>
  </w:style>
  <w:style w:type="character" w:customStyle="1" w:styleId="WW8Num2z0">
    <w:name w:val="WW8Num2z0"/>
    <w:rsid w:val="004327B9"/>
    <w:rPr>
      <w:rFonts w:ascii="Symbol" w:hAnsi="Symbol"/>
    </w:rPr>
  </w:style>
  <w:style w:type="character" w:customStyle="1" w:styleId="3">
    <w:name w:val="Основной шрифт абзаца3"/>
    <w:rsid w:val="004327B9"/>
  </w:style>
  <w:style w:type="character" w:customStyle="1" w:styleId="WW8Num6z0">
    <w:name w:val="WW8Num6z0"/>
    <w:rsid w:val="004327B9"/>
    <w:rPr>
      <w:rFonts w:ascii="Symbol" w:hAnsi="Symbol"/>
    </w:rPr>
  </w:style>
  <w:style w:type="character" w:customStyle="1" w:styleId="WW8Num7z0">
    <w:name w:val="WW8Num7z0"/>
    <w:rsid w:val="004327B9"/>
    <w:rPr>
      <w:rFonts w:ascii="Symbol" w:hAnsi="Symbol"/>
    </w:rPr>
  </w:style>
  <w:style w:type="character" w:customStyle="1" w:styleId="WW8Num8z0">
    <w:name w:val="WW8Num8z0"/>
    <w:rsid w:val="004327B9"/>
    <w:rPr>
      <w:rFonts w:ascii="Symbol" w:hAnsi="Symbol"/>
    </w:rPr>
  </w:style>
  <w:style w:type="character" w:customStyle="1" w:styleId="WW-Absatz-Standardschriftart">
    <w:name w:val="WW-Absatz-Standardschriftart"/>
    <w:rsid w:val="004327B9"/>
  </w:style>
  <w:style w:type="character" w:customStyle="1" w:styleId="WW8Num1z0">
    <w:name w:val="WW8Num1z0"/>
    <w:rsid w:val="004327B9"/>
    <w:rPr>
      <w:rFonts w:ascii="Symbol" w:hAnsi="Symbol"/>
    </w:rPr>
  </w:style>
  <w:style w:type="character" w:customStyle="1" w:styleId="WW8Num1z1">
    <w:name w:val="WW8Num1z1"/>
    <w:rsid w:val="004327B9"/>
    <w:rPr>
      <w:rFonts w:ascii="Courier New" w:hAnsi="Courier New" w:cs="Courier New"/>
    </w:rPr>
  </w:style>
  <w:style w:type="character" w:customStyle="1" w:styleId="WW8Num1z2">
    <w:name w:val="WW8Num1z2"/>
    <w:rsid w:val="004327B9"/>
    <w:rPr>
      <w:rFonts w:ascii="Wingdings" w:hAnsi="Wingdings"/>
    </w:rPr>
  </w:style>
  <w:style w:type="character" w:customStyle="1" w:styleId="WW8Num7z1">
    <w:name w:val="WW8Num7z1"/>
    <w:rsid w:val="004327B9"/>
    <w:rPr>
      <w:rFonts w:ascii="Courier New" w:hAnsi="Courier New" w:cs="Courier New"/>
    </w:rPr>
  </w:style>
  <w:style w:type="character" w:customStyle="1" w:styleId="WW8Num7z2">
    <w:name w:val="WW8Num7z2"/>
    <w:rsid w:val="004327B9"/>
    <w:rPr>
      <w:rFonts w:ascii="Wingdings" w:hAnsi="Wingdings"/>
    </w:rPr>
  </w:style>
  <w:style w:type="character" w:customStyle="1" w:styleId="WW8Num8z2">
    <w:name w:val="WW8Num8z2"/>
    <w:rsid w:val="004327B9"/>
    <w:rPr>
      <w:rFonts w:ascii="Wingdings" w:hAnsi="Wingdings"/>
    </w:rPr>
  </w:style>
  <w:style w:type="character" w:customStyle="1" w:styleId="WW8Num9z0">
    <w:name w:val="WW8Num9z0"/>
    <w:rsid w:val="004327B9"/>
    <w:rPr>
      <w:rFonts w:ascii="Symbol" w:hAnsi="Symbol"/>
    </w:rPr>
  </w:style>
  <w:style w:type="character" w:customStyle="1" w:styleId="WW8Num9z2">
    <w:name w:val="WW8Num9z2"/>
    <w:rsid w:val="004327B9"/>
    <w:rPr>
      <w:rFonts w:ascii="Wingdings" w:hAnsi="Wingdings"/>
    </w:rPr>
  </w:style>
  <w:style w:type="character" w:customStyle="1" w:styleId="WW8Num10z0">
    <w:name w:val="WW8Num10z0"/>
    <w:rsid w:val="004327B9"/>
    <w:rPr>
      <w:rFonts w:ascii="Symbol" w:hAnsi="Symbol"/>
    </w:rPr>
  </w:style>
  <w:style w:type="character" w:customStyle="1" w:styleId="20">
    <w:name w:val="Основной шрифт абзаца2"/>
    <w:rsid w:val="004327B9"/>
  </w:style>
  <w:style w:type="character" w:customStyle="1" w:styleId="10">
    <w:name w:val="Заголовок 1 Знак"/>
    <w:rsid w:val="004327B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21">
    <w:name w:val="Заголовок 2 Знак"/>
    <w:rsid w:val="004327B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3">
    <w:name w:val="Верхний колонтитул Знак"/>
    <w:rsid w:val="004327B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ижний колонтитул Знак"/>
    <w:rsid w:val="004327B9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Название Знак"/>
    <w:rsid w:val="004327B9"/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6">
    <w:name w:val="Текст выноски Знак"/>
    <w:rsid w:val="004327B9"/>
    <w:rPr>
      <w:rFonts w:ascii="Tahoma" w:eastAsia="Times New Roman" w:hAnsi="Tahoma" w:cs="Tahoma"/>
      <w:sz w:val="16"/>
      <w:szCs w:val="16"/>
    </w:rPr>
  </w:style>
  <w:style w:type="character" w:customStyle="1" w:styleId="msg-recipient">
    <w:name w:val="msg-recipient"/>
    <w:basedOn w:val="20"/>
    <w:rsid w:val="004327B9"/>
  </w:style>
  <w:style w:type="character" w:customStyle="1" w:styleId="a7">
    <w:name w:val="Без интервала Знак"/>
    <w:rsid w:val="004327B9"/>
    <w:rPr>
      <w:rFonts w:ascii="Cambria" w:eastAsia="Calibri" w:hAnsi="Cambria"/>
      <w:sz w:val="22"/>
      <w:szCs w:val="22"/>
      <w:lang w:val="en-US" w:eastAsia="en-US" w:bidi="en-US"/>
    </w:rPr>
  </w:style>
  <w:style w:type="character" w:customStyle="1" w:styleId="22">
    <w:name w:val="Основной текст 2 Знак"/>
    <w:rsid w:val="004327B9"/>
    <w:rPr>
      <w:rFonts w:ascii="Times New Roman" w:eastAsia="Times New Roman" w:hAnsi="Times New Roman"/>
      <w:sz w:val="24"/>
      <w:szCs w:val="24"/>
    </w:rPr>
  </w:style>
  <w:style w:type="character" w:customStyle="1" w:styleId="a8">
    <w:name w:val="Символ нумерации"/>
    <w:rsid w:val="004327B9"/>
  </w:style>
  <w:style w:type="character" w:customStyle="1" w:styleId="a9">
    <w:name w:val="Маркеры списка"/>
    <w:rsid w:val="004327B9"/>
    <w:rPr>
      <w:rFonts w:ascii="OpenSymbol" w:eastAsia="OpenSymbol" w:hAnsi="OpenSymbol" w:cs="OpenSymbol"/>
    </w:rPr>
  </w:style>
  <w:style w:type="character" w:customStyle="1" w:styleId="WW8Num6z1">
    <w:name w:val="WW8Num6z1"/>
    <w:rsid w:val="004327B9"/>
    <w:rPr>
      <w:rFonts w:cs="Times New Roman"/>
    </w:rPr>
  </w:style>
  <w:style w:type="character" w:customStyle="1" w:styleId="11">
    <w:name w:val="Основной шрифт абзаца1"/>
    <w:rsid w:val="004327B9"/>
  </w:style>
  <w:style w:type="character" w:customStyle="1" w:styleId="FontStyle19">
    <w:name w:val="Font Style19"/>
    <w:rsid w:val="004327B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7">
    <w:name w:val="Font Style17"/>
    <w:rsid w:val="004327B9"/>
    <w:rPr>
      <w:rFonts w:ascii="Times New Roman" w:hAnsi="Times New Roman" w:cs="Times New Roman"/>
      <w:sz w:val="16"/>
      <w:szCs w:val="16"/>
    </w:rPr>
  </w:style>
  <w:style w:type="character" w:styleId="aa">
    <w:name w:val="Emphasis"/>
    <w:qFormat/>
    <w:rsid w:val="004327B9"/>
    <w:rPr>
      <w:i/>
      <w:iCs/>
    </w:rPr>
  </w:style>
  <w:style w:type="paragraph" w:customStyle="1" w:styleId="ab">
    <w:name w:val="Заголовок"/>
    <w:basedOn w:val="a"/>
    <w:next w:val="ac"/>
    <w:rsid w:val="004327B9"/>
    <w:pPr>
      <w:keepNext/>
      <w:spacing w:before="240" w:after="120"/>
    </w:pPr>
    <w:rPr>
      <w:rFonts w:ascii="Liberation Sans" w:eastAsia="DejaVu Sans" w:hAnsi="Liberation Sans" w:cs="DejaVu Sans"/>
    </w:rPr>
  </w:style>
  <w:style w:type="paragraph" w:styleId="ac">
    <w:name w:val="Body Text"/>
    <w:basedOn w:val="a"/>
    <w:rsid w:val="004327B9"/>
    <w:pPr>
      <w:spacing w:after="120"/>
    </w:pPr>
  </w:style>
  <w:style w:type="paragraph" w:styleId="ad">
    <w:name w:val="List"/>
    <w:basedOn w:val="ac"/>
    <w:rsid w:val="004327B9"/>
  </w:style>
  <w:style w:type="paragraph" w:customStyle="1" w:styleId="30">
    <w:name w:val="Название3"/>
    <w:basedOn w:val="a"/>
    <w:rsid w:val="004327B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rsid w:val="004327B9"/>
    <w:pPr>
      <w:suppressLineNumbers/>
    </w:pPr>
  </w:style>
  <w:style w:type="paragraph" w:customStyle="1" w:styleId="23">
    <w:name w:val="Название2"/>
    <w:basedOn w:val="a"/>
    <w:rsid w:val="004327B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4">
    <w:name w:val="Указатель2"/>
    <w:basedOn w:val="a"/>
    <w:rsid w:val="004327B9"/>
    <w:pPr>
      <w:suppressLineNumbers/>
    </w:pPr>
  </w:style>
  <w:style w:type="paragraph" w:customStyle="1" w:styleId="12">
    <w:name w:val="Название1"/>
    <w:basedOn w:val="a"/>
    <w:rsid w:val="004327B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rsid w:val="004327B9"/>
    <w:pPr>
      <w:suppressLineNumbers/>
    </w:pPr>
  </w:style>
  <w:style w:type="paragraph" w:styleId="ae">
    <w:name w:val="header"/>
    <w:basedOn w:val="a"/>
    <w:rsid w:val="004327B9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4327B9"/>
    <w:pPr>
      <w:tabs>
        <w:tab w:val="center" w:pos="4677"/>
        <w:tab w:val="right" w:pos="9355"/>
      </w:tabs>
    </w:pPr>
  </w:style>
  <w:style w:type="paragraph" w:styleId="af0">
    <w:name w:val="Title"/>
    <w:basedOn w:val="a"/>
    <w:next w:val="af1"/>
    <w:qFormat/>
    <w:rsid w:val="004327B9"/>
    <w:pPr>
      <w:jc w:val="center"/>
    </w:pPr>
    <w:rPr>
      <w:rFonts w:ascii="Arial" w:hAnsi="Arial"/>
      <w:b/>
      <w:bCs/>
      <w:szCs w:val="24"/>
    </w:rPr>
  </w:style>
  <w:style w:type="paragraph" w:styleId="af1">
    <w:name w:val="Subtitle"/>
    <w:basedOn w:val="ab"/>
    <w:next w:val="ac"/>
    <w:qFormat/>
    <w:rsid w:val="004327B9"/>
    <w:pPr>
      <w:jc w:val="center"/>
    </w:pPr>
    <w:rPr>
      <w:i/>
      <w:iCs/>
    </w:rPr>
  </w:style>
  <w:style w:type="paragraph" w:styleId="af2">
    <w:name w:val="Balloon Text"/>
    <w:basedOn w:val="a"/>
    <w:rsid w:val="004327B9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4327B9"/>
    <w:pPr>
      <w:ind w:left="720"/>
    </w:pPr>
    <w:rPr>
      <w:sz w:val="20"/>
      <w:szCs w:val="20"/>
    </w:rPr>
  </w:style>
  <w:style w:type="paragraph" w:styleId="af4">
    <w:name w:val="No Spacing"/>
    <w:basedOn w:val="a"/>
    <w:uiPriority w:val="1"/>
    <w:qFormat/>
    <w:rsid w:val="004327B9"/>
    <w:rPr>
      <w:rFonts w:ascii="Cambria" w:eastAsia="Calibri" w:hAnsi="Cambria"/>
      <w:sz w:val="22"/>
      <w:szCs w:val="22"/>
      <w:lang w:val="en-US" w:eastAsia="en-US" w:bidi="en-US"/>
    </w:rPr>
  </w:style>
  <w:style w:type="paragraph" w:customStyle="1" w:styleId="210">
    <w:name w:val="Основной текст 21"/>
    <w:basedOn w:val="a"/>
    <w:rsid w:val="004327B9"/>
    <w:pPr>
      <w:spacing w:after="120" w:line="480" w:lineRule="auto"/>
    </w:pPr>
    <w:rPr>
      <w:sz w:val="24"/>
      <w:szCs w:val="24"/>
    </w:rPr>
  </w:style>
  <w:style w:type="paragraph" w:customStyle="1" w:styleId="af5">
    <w:name w:val="Содержимое таблицы"/>
    <w:basedOn w:val="a"/>
    <w:rsid w:val="004327B9"/>
    <w:pPr>
      <w:suppressLineNumbers/>
    </w:pPr>
  </w:style>
  <w:style w:type="paragraph" w:customStyle="1" w:styleId="af6">
    <w:name w:val="Заголовок таблицы"/>
    <w:basedOn w:val="af5"/>
    <w:rsid w:val="004327B9"/>
    <w:pPr>
      <w:jc w:val="center"/>
    </w:pPr>
    <w:rPr>
      <w:b/>
      <w:bCs/>
    </w:rPr>
  </w:style>
  <w:style w:type="paragraph" w:customStyle="1" w:styleId="af7">
    <w:name w:val="Содержимое врезки"/>
    <w:basedOn w:val="ac"/>
    <w:rsid w:val="004327B9"/>
  </w:style>
  <w:style w:type="paragraph" w:styleId="af8">
    <w:name w:val="Body Text Indent"/>
    <w:basedOn w:val="a"/>
    <w:rsid w:val="004327B9"/>
    <w:pPr>
      <w:spacing w:after="120"/>
      <w:ind w:left="283"/>
    </w:pPr>
    <w:rPr>
      <w:sz w:val="24"/>
      <w:szCs w:val="24"/>
    </w:rPr>
  </w:style>
  <w:style w:type="paragraph" w:styleId="af9">
    <w:name w:val="Normal (Web)"/>
    <w:basedOn w:val="a"/>
    <w:rsid w:val="004327B9"/>
    <w:pPr>
      <w:spacing w:before="30" w:after="30"/>
    </w:pPr>
    <w:rPr>
      <w:sz w:val="20"/>
      <w:szCs w:val="20"/>
    </w:rPr>
  </w:style>
  <w:style w:type="paragraph" w:customStyle="1" w:styleId="msolistparagraph0">
    <w:name w:val="msolistparagraph"/>
    <w:basedOn w:val="a"/>
    <w:rsid w:val="004327B9"/>
    <w:pPr>
      <w:spacing w:before="280" w:after="280"/>
    </w:pPr>
    <w:rPr>
      <w:sz w:val="24"/>
      <w:szCs w:val="24"/>
    </w:rPr>
  </w:style>
  <w:style w:type="paragraph" w:customStyle="1" w:styleId="msolistparagraphcxsplast">
    <w:name w:val="msolistparagraphcxsplast"/>
    <w:basedOn w:val="a"/>
    <w:rsid w:val="004327B9"/>
    <w:pPr>
      <w:spacing w:before="280" w:after="280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4327B9"/>
    <w:pPr>
      <w:spacing w:after="120" w:line="480" w:lineRule="auto"/>
      <w:ind w:left="283"/>
    </w:pPr>
  </w:style>
  <w:style w:type="numbering" w:customStyle="1" w:styleId="14">
    <w:name w:val="Нет списка1"/>
    <w:next w:val="a2"/>
    <w:uiPriority w:val="99"/>
    <w:semiHidden/>
    <w:unhideWhenUsed/>
    <w:rsid w:val="002546F8"/>
  </w:style>
  <w:style w:type="character" w:styleId="afa">
    <w:name w:val="page number"/>
    <w:rsid w:val="002546F8"/>
  </w:style>
  <w:style w:type="table" w:styleId="afb">
    <w:name w:val="Table Grid"/>
    <w:basedOn w:val="a1"/>
    <w:rsid w:val="00B81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Знак1"/>
    <w:basedOn w:val="a"/>
    <w:rsid w:val="00F12179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fb"/>
    <w:uiPriority w:val="59"/>
    <w:rsid w:val="00F40B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39"/>
    <w:rsid w:val="00F40B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next w:val="afb"/>
    <w:uiPriority w:val="59"/>
    <w:rsid w:val="00ED4C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fb"/>
    <w:uiPriority w:val="59"/>
    <w:rsid w:val="0099382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b"/>
    <w:uiPriority w:val="59"/>
    <w:rsid w:val="0099382C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7B9"/>
    <w:pPr>
      <w:suppressAutoHyphens/>
    </w:pPr>
    <w:rPr>
      <w:rFonts w:cs="Palatino Linotype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4327B9"/>
    <w:pPr>
      <w:keepNext/>
      <w:tabs>
        <w:tab w:val="num" w:pos="0"/>
      </w:tabs>
      <w:ind w:left="3264" w:hanging="432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4327B9"/>
    <w:pPr>
      <w:keepNext/>
      <w:tabs>
        <w:tab w:val="num" w:pos="0"/>
      </w:tabs>
      <w:ind w:left="3408" w:hanging="576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4327B9"/>
    <w:rPr>
      <w:rFonts w:ascii="Symbol" w:hAnsi="Symbol"/>
    </w:rPr>
  </w:style>
  <w:style w:type="character" w:customStyle="1" w:styleId="WW8Num8z1">
    <w:name w:val="WW8Num8z1"/>
    <w:rsid w:val="004327B9"/>
    <w:rPr>
      <w:rFonts w:ascii="Courier New" w:hAnsi="Courier New" w:cs="Courier New"/>
    </w:rPr>
  </w:style>
  <w:style w:type="character" w:customStyle="1" w:styleId="WW8Num9z1">
    <w:name w:val="WW8Num9z1"/>
    <w:rsid w:val="004327B9"/>
    <w:rPr>
      <w:rFonts w:ascii="Courier New" w:hAnsi="Courier New" w:cs="Courier New"/>
    </w:rPr>
  </w:style>
  <w:style w:type="character" w:customStyle="1" w:styleId="4">
    <w:name w:val="Основной шрифт абзаца4"/>
    <w:rsid w:val="004327B9"/>
  </w:style>
  <w:style w:type="character" w:customStyle="1" w:styleId="Absatz-Standardschriftart">
    <w:name w:val="Absatz-Standardschriftart"/>
    <w:rsid w:val="004327B9"/>
  </w:style>
  <w:style w:type="character" w:customStyle="1" w:styleId="WW8Num2z0">
    <w:name w:val="WW8Num2z0"/>
    <w:rsid w:val="004327B9"/>
    <w:rPr>
      <w:rFonts w:ascii="Symbol" w:hAnsi="Symbol"/>
    </w:rPr>
  </w:style>
  <w:style w:type="character" w:customStyle="1" w:styleId="3">
    <w:name w:val="Основной шрифт абзаца3"/>
    <w:rsid w:val="004327B9"/>
  </w:style>
  <w:style w:type="character" w:customStyle="1" w:styleId="WW8Num6z0">
    <w:name w:val="WW8Num6z0"/>
    <w:rsid w:val="004327B9"/>
    <w:rPr>
      <w:rFonts w:ascii="Symbol" w:hAnsi="Symbol"/>
    </w:rPr>
  </w:style>
  <w:style w:type="character" w:customStyle="1" w:styleId="WW8Num7z0">
    <w:name w:val="WW8Num7z0"/>
    <w:rsid w:val="004327B9"/>
    <w:rPr>
      <w:rFonts w:ascii="Symbol" w:hAnsi="Symbol"/>
    </w:rPr>
  </w:style>
  <w:style w:type="character" w:customStyle="1" w:styleId="WW8Num8z0">
    <w:name w:val="WW8Num8z0"/>
    <w:rsid w:val="004327B9"/>
    <w:rPr>
      <w:rFonts w:ascii="Symbol" w:hAnsi="Symbol"/>
    </w:rPr>
  </w:style>
  <w:style w:type="character" w:customStyle="1" w:styleId="WW-Absatz-Standardschriftart">
    <w:name w:val="WW-Absatz-Standardschriftart"/>
    <w:rsid w:val="004327B9"/>
  </w:style>
  <w:style w:type="character" w:customStyle="1" w:styleId="WW8Num1z0">
    <w:name w:val="WW8Num1z0"/>
    <w:rsid w:val="004327B9"/>
    <w:rPr>
      <w:rFonts w:ascii="Symbol" w:hAnsi="Symbol"/>
    </w:rPr>
  </w:style>
  <w:style w:type="character" w:customStyle="1" w:styleId="WW8Num1z1">
    <w:name w:val="WW8Num1z1"/>
    <w:rsid w:val="004327B9"/>
    <w:rPr>
      <w:rFonts w:ascii="Courier New" w:hAnsi="Courier New" w:cs="Courier New"/>
    </w:rPr>
  </w:style>
  <w:style w:type="character" w:customStyle="1" w:styleId="WW8Num1z2">
    <w:name w:val="WW8Num1z2"/>
    <w:rsid w:val="004327B9"/>
    <w:rPr>
      <w:rFonts w:ascii="Wingdings" w:hAnsi="Wingdings"/>
    </w:rPr>
  </w:style>
  <w:style w:type="character" w:customStyle="1" w:styleId="WW8Num7z1">
    <w:name w:val="WW8Num7z1"/>
    <w:rsid w:val="004327B9"/>
    <w:rPr>
      <w:rFonts w:ascii="Courier New" w:hAnsi="Courier New" w:cs="Courier New"/>
    </w:rPr>
  </w:style>
  <w:style w:type="character" w:customStyle="1" w:styleId="WW8Num7z2">
    <w:name w:val="WW8Num7z2"/>
    <w:rsid w:val="004327B9"/>
    <w:rPr>
      <w:rFonts w:ascii="Wingdings" w:hAnsi="Wingdings"/>
    </w:rPr>
  </w:style>
  <w:style w:type="character" w:customStyle="1" w:styleId="WW8Num8z2">
    <w:name w:val="WW8Num8z2"/>
    <w:rsid w:val="004327B9"/>
    <w:rPr>
      <w:rFonts w:ascii="Wingdings" w:hAnsi="Wingdings"/>
    </w:rPr>
  </w:style>
  <w:style w:type="character" w:customStyle="1" w:styleId="WW8Num9z0">
    <w:name w:val="WW8Num9z0"/>
    <w:rsid w:val="004327B9"/>
    <w:rPr>
      <w:rFonts w:ascii="Symbol" w:hAnsi="Symbol"/>
    </w:rPr>
  </w:style>
  <w:style w:type="character" w:customStyle="1" w:styleId="WW8Num9z2">
    <w:name w:val="WW8Num9z2"/>
    <w:rsid w:val="004327B9"/>
    <w:rPr>
      <w:rFonts w:ascii="Wingdings" w:hAnsi="Wingdings"/>
    </w:rPr>
  </w:style>
  <w:style w:type="character" w:customStyle="1" w:styleId="WW8Num10z0">
    <w:name w:val="WW8Num10z0"/>
    <w:rsid w:val="004327B9"/>
    <w:rPr>
      <w:rFonts w:ascii="Symbol" w:hAnsi="Symbol"/>
    </w:rPr>
  </w:style>
  <w:style w:type="character" w:customStyle="1" w:styleId="20">
    <w:name w:val="Основной шрифт абзаца2"/>
    <w:rsid w:val="004327B9"/>
  </w:style>
  <w:style w:type="character" w:customStyle="1" w:styleId="10">
    <w:name w:val="Заголовок 1 Знак"/>
    <w:rsid w:val="004327B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21">
    <w:name w:val="Заголовок 2 Знак"/>
    <w:rsid w:val="004327B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3">
    <w:name w:val="Верхний колонтитул Знак"/>
    <w:rsid w:val="004327B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ижний колонтитул Знак"/>
    <w:rsid w:val="004327B9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Название Знак"/>
    <w:rsid w:val="004327B9"/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6">
    <w:name w:val="Текст выноски Знак"/>
    <w:rsid w:val="004327B9"/>
    <w:rPr>
      <w:rFonts w:ascii="Tahoma" w:eastAsia="Times New Roman" w:hAnsi="Tahoma" w:cs="Tahoma"/>
      <w:sz w:val="16"/>
      <w:szCs w:val="16"/>
    </w:rPr>
  </w:style>
  <w:style w:type="character" w:customStyle="1" w:styleId="msg-recipient">
    <w:name w:val="msg-recipient"/>
    <w:basedOn w:val="20"/>
    <w:rsid w:val="004327B9"/>
  </w:style>
  <w:style w:type="character" w:customStyle="1" w:styleId="a7">
    <w:name w:val="Без интервала Знак"/>
    <w:rsid w:val="004327B9"/>
    <w:rPr>
      <w:rFonts w:ascii="Cambria" w:eastAsia="Calibri" w:hAnsi="Cambria"/>
      <w:sz w:val="22"/>
      <w:szCs w:val="22"/>
      <w:lang w:val="en-US" w:eastAsia="en-US" w:bidi="en-US"/>
    </w:rPr>
  </w:style>
  <w:style w:type="character" w:customStyle="1" w:styleId="22">
    <w:name w:val="Основной текст 2 Знак"/>
    <w:rsid w:val="004327B9"/>
    <w:rPr>
      <w:rFonts w:ascii="Times New Roman" w:eastAsia="Times New Roman" w:hAnsi="Times New Roman"/>
      <w:sz w:val="24"/>
      <w:szCs w:val="24"/>
    </w:rPr>
  </w:style>
  <w:style w:type="character" w:customStyle="1" w:styleId="a8">
    <w:name w:val="Символ нумерации"/>
    <w:rsid w:val="004327B9"/>
  </w:style>
  <w:style w:type="character" w:customStyle="1" w:styleId="a9">
    <w:name w:val="Маркеры списка"/>
    <w:rsid w:val="004327B9"/>
    <w:rPr>
      <w:rFonts w:ascii="OpenSymbol" w:eastAsia="OpenSymbol" w:hAnsi="OpenSymbol" w:cs="OpenSymbol"/>
    </w:rPr>
  </w:style>
  <w:style w:type="character" w:customStyle="1" w:styleId="WW8Num6z1">
    <w:name w:val="WW8Num6z1"/>
    <w:rsid w:val="004327B9"/>
    <w:rPr>
      <w:rFonts w:cs="Times New Roman"/>
    </w:rPr>
  </w:style>
  <w:style w:type="character" w:customStyle="1" w:styleId="11">
    <w:name w:val="Основной шрифт абзаца1"/>
    <w:rsid w:val="004327B9"/>
  </w:style>
  <w:style w:type="character" w:customStyle="1" w:styleId="FontStyle19">
    <w:name w:val="Font Style19"/>
    <w:rsid w:val="004327B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7">
    <w:name w:val="Font Style17"/>
    <w:rsid w:val="004327B9"/>
    <w:rPr>
      <w:rFonts w:ascii="Times New Roman" w:hAnsi="Times New Roman" w:cs="Times New Roman"/>
      <w:sz w:val="16"/>
      <w:szCs w:val="16"/>
    </w:rPr>
  </w:style>
  <w:style w:type="character" w:styleId="aa">
    <w:name w:val="Emphasis"/>
    <w:qFormat/>
    <w:rsid w:val="004327B9"/>
    <w:rPr>
      <w:i/>
      <w:iCs/>
    </w:rPr>
  </w:style>
  <w:style w:type="paragraph" w:customStyle="1" w:styleId="ab">
    <w:name w:val="Заголовок"/>
    <w:basedOn w:val="a"/>
    <w:next w:val="ac"/>
    <w:rsid w:val="004327B9"/>
    <w:pPr>
      <w:keepNext/>
      <w:spacing w:before="240" w:after="120"/>
    </w:pPr>
    <w:rPr>
      <w:rFonts w:ascii="Liberation Sans" w:eastAsia="DejaVu Sans" w:hAnsi="Liberation Sans" w:cs="DejaVu Sans"/>
    </w:rPr>
  </w:style>
  <w:style w:type="paragraph" w:styleId="ac">
    <w:name w:val="Body Text"/>
    <w:basedOn w:val="a"/>
    <w:rsid w:val="004327B9"/>
    <w:pPr>
      <w:spacing w:after="120"/>
    </w:pPr>
  </w:style>
  <w:style w:type="paragraph" w:styleId="ad">
    <w:name w:val="List"/>
    <w:basedOn w:val="ac"/>
    <w:rsid w:val="004327B9"/>
  </w:style>
  <w:style w:type="paragraph" w:customStyle="1" w:styleId="30">
    <w:name w:val="Название3"/>
    <w:basedOn w:val="a"/>
    <w:rsid w:val="004327B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rsid w:val="004327B9"/>
    <w:pPr>
      <w:suppressLineNumbers/>
    </w:pPr>
  </w:style>
  <w:style w:type="paragraph" w:customStyle="1" w:styleId="23">
    <w:name w:val="Название2"/>
    <w:basedOn w:val="a"/>
    <w:rsid w:val="004327B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4">
    <w:name w:val="Указатель2"/>
    <w:basedOn w:val="a"/>
    <w:rsid w:val="004327B9"/>
    <w:pPr>
      <w:suppressLineNumbers/>
    </w:pPr>
  </w:style>
  <w:style w:type="paragraph" w:customStyle="1" w:styleId="12">
    <w:name w:val="Название1"/>
    <w:basedOn w:val="a"/>
    <w:rsid w:val="004327B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rsid w:val="004327B9"/>
    <w:pPr>
      <w:suppressLineNumbers/>
    </w:pPr>
  </w:style>
  <w:style w:type="paragraph" w:styleId="ae">
    <w:name w:val="header"/>
    <w:basedOn w:val="a"/>
    <w:rsid w:val="004327B9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4327B9"/>
    <w:pPr>
      <w:tabs>
        <w:tab w:val="center" w:pos="4677"/>
        <w:tab w:val="right" w:pos="9355"/>
      </w:tabs>
    </w:pPr>
  </w:style>
  <w:style w:type="paragraph" w:styleId="af0">
    <w:name w:val="Title"/>
    <w:basedOn w:val="a"/>
    <w:next w:val="af1"/>
    <w:qFormat/>
    <w:rsid w:val="004327B9"/>
    <w:pPr>
      <w:jc w:val="center"/>
    </w:pPr>
    <w:rPr>
      <w:rFonts w:ascii="Arial" w:hAnsi="Arial"/>
      <w:b/>
      <w:bCs/>
      <w:szCs w:val="24"/>
    </w:rPr>
  </w:style>
  <w:style w:type="paragraph" w:styleId="af1">
    <w:name w:val="Subtitle"/>
    <w:basedOn w:val="ab"/>
    <w:next w:val="ac"/>
    <w:qFormat/>
    <w:rsid w:val="004327B9"/>
    <w:pPr>
      <w:jc w:val="center"/>
    </w:pPr>
    <w:rPr>
      <w:i/>
      <w:iCs/>
    </w:rPr>
  </w:style>
  <w:style w:type="paragraph" w:styleId="af2">
    <w:name w:val="Balloon Text"/>
    <w:basedOn w:val="a"/>
    <w:rsid w:val="004327B9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4327B9"/>
    <w:pPr>
      <w:ind w:left="720"/>
    </w:pPr>
    <w:rPr>
      <w:sz w:val="20"/>
      <w:szCs w:val="20"/>
    </w:rPr>
  </w:style>
  <w:style w:type="paragraph" w:styleId="af4">
    <w:name w:val="No Spacing"/>
    <w:basedOn w:val="a"/>
    <w:uiPriority w:val="1"/>
    <w:qFormat/>
    <w:rsid w:val="004327B9"/>
    <w:rPr>
      <w:rFonts w:ascii="Cambria" w:eastAsia="Calibri" w:hAnsi="Cambria"/>
      <w:sz w:val="22"/>
      <w:szCs w:val="22"/>
      <w:lang w:val="en-US" w:eastAsia="en-US" w:bidi="en-US"/>
    </w:rPr>
  </w:style>
  <w:style w:type="paragraph" w:customStyle="1" w:styleId="210">
    <w:name w:val="Основной текст 21"/>
    <w:basedOn w:val="a"/>
    <w:rsid w:val="004327B9"/>
    <w:pPr>
      <w:spacing w:after="120" w:line="480" w:lineRule="auto"/>
    </w:pPr>
    <w:rPr>
      <w:sz w:val="24"/>
      <w:szCs w:val="24"/>
    </w:rPr>
  </w:style>
  <w:style w:type="paragraph" w:customStyle="1" w:styleId="af5">
    <w:name w:val="Содержимое таблицы"/>
    <w:basedOn w:val="a"/>
    <w:rsid w:val="004327B9"/>
    <w:pPr>
      <w:suppressLineNumbers/>
    </w:pPr>
  </w:style>
  <w:style w:type="paragraph" w:customStyle="1" w:styleId="af6">
    <w:name w:val="Заголовок таблицы"/>
    <w:basedOn w:val="af5"/>
    <w:rsid w:val="004327B9"/>
    <w:pPr>
      <w:jc w:val="center"/>
    </w:pPr>
    <w:rPr>
      <w:b/>
      <w:bCs/>
    </w:rPr>
  </w:style>
  <w:style w:type="paragraph" w:customStyle="1" w:styleId="af7">
    <w:name w:val="Содержимое врезки"/>
    <w:basedOn w:val="ac"/>
    <w:rsid w:val="004327B9"/>
  </w:style>
  <w:style w:type="paragraph" w:styleId="af8">
    <w:name w:val="Body Text Indent"/>
    <w:basedOn w:val="a"/>
    <w:rsid w:val="004327B9"/>
    <w:pPr>
      <w:spacing w:after="120"/>
      <w:ind w:left="283"/>
    </w:pPr>
    <w:rPr>
      <w:sz w:val="24"/>
      <w:szCs w:val="24"/>
    </w:rPr>
  </w:style>
  <w:style w:type="paragraph" w:styleId="af9">
    <w:name w:val="Normal (Web)"/>
    <w:basedOn w:val="a"/>
    <w:rsid w:val="004327B9"/>
    <w:pPr>
      <w:spacing w:before="30" w:after="30"/>
    </w:pPr>
    <w:rPr>
      <w:sz w:val="20"/>
      <w:szCs w:val="20"/>
    </w:rPr>
  </w:style>
  <w:style w:type="paragraph" w:customStyle="1" w:styleId="msolistparagraph0">
    <w:name w:val="msolistparagraph"/>
    <w:basedOn w:val="a"/>
    <w:rsid w:val="004327B9"/>
    <w:pPr>
      <w:spacing w:before="280" w:after="280"/>
    </w:pPr>
    <w:rPr>
      <w:sz w:val="24"/>
      <w:szCs w:val="24"/>
    </w:rPr>
  </w:style>
  <w:style w:type="paragraph" w:customStyle="1" w:styleId="msolistparagraphcxsplast">
    <w:name w:val="msolistparagraphcxsplast"/>
    <w:basedOn w:val="a"/>
    <w:rsid w:val="004327B9"/>
    <w:pPr>
      <w:spacing w:before="280" w:after="280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4327B9"/>
    <w:pPr>
      <w:spacing w:after="120" w:line="480" w:lineRule="auto"/>
      <w:ind w:left="283"/>
    </w:pPr>
  </w:style>
  <w:style w:type="numbering" w:customStyle="1" w:styleId="14">
    <w:name w:val="Нет списка1"/>
    <w:next w:val="a2"/>
    <w:uiPriority w:val="99"/>
    <w:semiHidden/>
    <w:unhideWhenUsed/>
    <w:rsid w:val="002546F8"/>
  </w:style>
  <w:style w:type="character" w:styleId="afa">
    <w:name w:val="page number"/>
    <w:rsid w:val="002546F8"/>
  </w:style>
  <w:style w:type="table" w:styleId="afb">
    <w:name w:val="Table Grid"/>
    <w:basedOn w:val="a1"/>
    <w:rsid w:val="00B81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Знак1"/>
    <w:basedOn w:val="a"/>
    <w:rsid w:val="00F12179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fb"/>
    <w:uiPriority w:val="59"/>
    <w:rsid w:val="00F40B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39"/>
    <w:rsid w:val="00F40B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next w:val="afb"/>
    <w:uiPriority w:val="59"/>
    <w:rsid w:val="00ED4C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fb"/>
    <w:uiPriority w:val="59"/>
    <w:rsid w:val="0099382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b"/>
    <w:uiPriority w:val="59"/>
    <w:rsid w:val="0099382C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1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C3B58B1-A5FE-47CE-B09B-FDE3948C1608}" type="doc">
      <dgm:prSet loTypeId="urn:microsoft.com/office/officeart/2005/8/layout/hierarchy5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523B143-8B29-41E9-9F2B-212BF4DA3551}">
      <dgm:prSet phldrT="[Текст]"/>
      <dgm:spPr>
        <a:xfrm>
          <a:off x="2064" y="1599050"/>
          <a:ext cx="830646" cy="415323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Директор</a:t>
          </a:r>
        </a:p>
      </dgm:t>
    </dgm:pt>
    <dgm:pt modelId="{06B127EE-7CAF-46D8-95D0-E46A0CEFB1B4}" type="parTrans" cxnId="{A4436D66-9289-489A-9080-D6C85067C39B}">
      <dgm:prSet/>
      <dgm:spPr/>
      <dgm:t>
        <a:bodyPr/>
        <a:lstStyle/>
        <a:p>
          <a:endParaRPr lang="ru-RU"/>
        </a:p>
      </dgm:t>
    </dgm:pt>
    <dgm:pt modelId="{DE0600FD-1FE2-4480-AEC5-23AF1CF56E5F}" type="sibTrans" cxnId="{A4436D66-9289-489A-9080-D6C85067C39B}">
      <dgm:prSet/>
      <dgm:spPr/>
      <dgm:t>
        <a:bodyPr/>
        <a:lstStyle/>
        <a:p>
          <a:endParaRPr lang="ru-RU"/>
        </a:p>
      </dgm:t>
    </dgm:pt>
    <dgm:pt modelId="{A815EAF9-C481-46C5-9F60-B5DF23EADBAC}">
      <dgm:prSet phldrT="[Текст]"/>
      <dgm:spPr>
        <a:xfrm>
          <a:off x="1164970" y="627794"/>
          <a:ext cx="830646" cy="415323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Совет школы</a:t>
          </a:r>
        </a:p>
      </dgm:t>
    </dgm:pt>
    <dgm:pt modelId="{45B4E2B7-6039-44A1-A5E2-47ED9674D507}" type="parTrans" cxnId="{419F2C9B-304A-4B93-89D2-FB6F5339A440}">
      <dgm:prSet/>
      <dgm:spPr>
        <a:xfrm rot="17333124">
          <a:off x="485583" y="1310646"/>
          <a:ext cx="1026515" cy="2087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050487B5-AE85-4462-8B5F-AC157E4A399B}" type="sibTrans" cxnId="{419F2C9B-304A-4B93-89D2-FB6F5339A440}">
      <dgm:prSet/>
      <dgm:spPr/>
      <dgm:t>
        <a:bodyPr/>
        <a:lstStyle/>
        <a:p>
          <a:endParaRPr lang="ru-RU"/>
        </a:p>
      </dgm:t>
    </dgm:pt>
    <dgm:pt modelId="{96365BD4-154C-4365-9DD9-B59F9BD94B30}">
      <dgm:prSet phldrT="[Текст]"/>
      <dgm:spPr>
        <a:xfrm>
          <a:off x="1164970" y="2092683"/>
          <a:ext cx="830646" cy="415323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Педагогический совет</a:t>
          </a:r>
        </a:p>
      </dgm:t>
    </dgm:pt>
    <dgm:pt modelId="{8C743DC7-ED63-431F-AE6E-512036F6603E}" type="parTrans" cxnId="{991CF600-3215-4B06-9032-E57723AEB395}">
      <dgm:prSet/>
      <dgm:spPr>
        <a:xfrm rot="3363359">
          <a:off x="701322" y="2043091"/>
          <a:ext cx="595037" cy="2087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56C516B-2D7D-4960-8598-76EF1C99187C}" type="sibTrans" cxnId="{991CF600-3215-4B06-9032-E57723AEB395}">
      <dgm:prSet/>
      <dgm:spPr/>
      <dgm:t>
        <a:bodyPr/>
        <a:lstStyle/>
        <a:p>
          <a:endParaRPr lang="ru-RU"/>
        </a:p>
      </dgm:t>
    </dgm:pt>
    <dgm:pt modelId="{5DA06512-F601-4443-9C85-E0CEF28FE2EE}">
      <dgm:prSet phldrT="[Текст]"/>
      <dgm:spPr>
        <a:xfrm>
          <a:off x="1164970" y="2570305"/>
          <a:ext cx="830646" cy="415323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Профсоюзная</a:t>
          </a:r>
          <a:r>
            <a:rPr lang="ru-RU" baseline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организация</a:t>
          </a:r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D11C4D2B-1FFE-4D15-B67E-43ECBC807D32}" type="parTrans" cxnId="{A02CD613-39BA-4B79-BCB0-DD15BEC0699E}">
      <dgm:prSet/>
      <dgm:spPr>
        <a:xfrm rot="4266876">
          <a:off x="485583" y="2281902"/>
          <a:ext cx="1026515" cy="2087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E59AA8E-01E4-4F1E-BC8C-19B5297A7086}" type="sibTrans" cxnId="{A02CD613-39BA-4B79-BCB0-DD15BEC0699E}">
      <dgm:prSet/>
      <dgm:spPr/>
      <dgm:t>
        <a:bodyPr/>
        <a:lstStyle/>
        <a:p>
          <a:endParaRPr lang="ru-RU"/>
        </a:p>
      </dgm:t>
    </dgm:pt>
    <dgm:pt modelId="{8E32AE1A-6123-4C17-833C-95569B317C39}">
      <dgm:prSet/>
      <dgm:spPr>
        <a:xfrm>
          <a:off x="2327876" y="627794"/>
          <a:ext cx="830646" cy="415323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Зам. директора по УВР</a:t>
          </a:r>
        </a:p>
      </dgm:t>
    </dgm:pt>
    <dgm:pt modelId="{14883171-ADDF-4071-AD90-E7AEE95751E4}" type="parTrans" cxnId="{F4F46CE4-49BA-4FB4-9097-1BD180C26CC7}">
      <dgm:prSet/>
      <dgm:spPr>
        <a:xfrm>
          <a:off x="1995617" y="825018"/>
          <a:ext cx="332258" cy="20874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C0D0216-5C15-41BF-B2EA-627432D0CDCA}" type="sibTrans" cxnId="{F4F46CE4-49BA-4FB4-9097-1BD180C26CC7}">
      <dgm:prSet/>
      <dgm:spPr/>
      <dgm:t>
        <a:bodyPr/>
        <a:lstStyle/>
        <a:p>
          <a:endParaRPr lang="ru-RU"/>
        </a:p>
      </dgm:t>
    </dgm:pt>
    <dgm:pt modelId="{F79C4C54-C461-4835-9E72-65FD4139189D}">
      <dgm:prSet/>
      <dgm:spPr>
        <a:xfrm>
          <a:off x="3360462" y="587958"/>
          <a:ext cx="1007001" cy="479370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Родительский комитет</a:t>
          </a:r>
        </a:p>
      </dgm:t>
    </dgm:pt>
    <dgm:pt modelId="{DD03B5AA-5B82-461D-B5BF-796D0C5D6DC9}" type="parTrans" cxnId="{7EE249FE-6640-41D3-9C5D-327966BE790E}">
      <dgm:prSet/>
      <dgm:spPr>
        <a:xfrm rot="21467073">
          <a:off x="3158447" y="821112"/>
          <a:ext cx="202089" cy="20874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17299D0-057C-4D9E-A5C2-ADEFC251375A}" type="sibTrans" cxnId="{7EE249FE-6640-41D3-9C5D-327966BE790E}">
      <dgm:prSet/>
      <dgm:spPr/>
      <dgm:t>
        <a:bodyPr/>
        <a:lstStyle/>
        <a:p>
          <a:endParaRPr lang="ru-RU"/>
        </a:p>
      </dgm:t>
    </dgm:pt>
    <dgm:pt modelId="{6BB1BD6E-FD8E-4E5B-9801-5258C9C21836}">
      <dgm:prSet/>
      <dgm:spPr>
        <a:xfrm>
          <a:off x="2327876" y="1853872"/>
          <a:ext cx="830646" cy="415323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Методические объединения</a:t>
          </a:r>
        </a:p>
      </dgm:t>
    </dgm:pt>
    <dgm:pt modelId="{8B3C7FE4-1DCD-40EB-8590-1E67E5F539F4}" type="parTrans" cxnId="{DBCBE9A8-6C0A-4508-B782-466A0B4E35A7}">
      <dgm:prSet/>
      <dgm:spPr>
        <a:xfrm rot="19457599">
          <a:off x="1957158" y="2170503"/>
          <a:ext cx="409177" cy="20874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50BD91AC-6679-4585-AFC4-01FBB55C4A17}" type="sibTrans" cxnId="{DBCBE9A8-6C0A-4508-B782-466A0B4E35A7}">
      <dgm:prSet/>
      <dgm:spPr/>
      <dgm:t>
        <a:bodyPr/>
        <a:lstStyle/>
        <a:p>
          <a:endParaRPr lang="ru-RU"/>
        </a:p>
      </dgm:t>
    </dgm:pt>
    <dgm:pt modelId="{BA0C4AA6-E6D3-4C0B-8DAE-EC69918D5925}">
      <dgm:prSet/>
      <dgm:spPr>
        <a:xfrm>
          <a:off x="3490782" y="1137439"/>
          <a:ext cx="830646" cy="415323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МО языковедов</a:t>
          </a:r>
        </a:p>
      </dgm:t>
    </dgm:pt>
    <dgm:pt modelId="{2C790133-438E-4CF0-9DF5-E3A95352D7F6}" type="parTrans" cxnId="{D2D3C3E7-BFFC-45E1-9D7B-AF42C76D7C40}">
      <dgm:prSet/>
      <dgm:spPr>
        <a:xfrm rot="17692822">
          <a:off x="2929788" y="1692881"/>
          <a:ext cx="789729" cy="20874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CDC4A7E-CC76-4499-B88D-FF0B82EAA809}" type="sibTrans" cxnId="{D2D3C3E7-BFFC-45E1-9D7B-AF42C76D7C40}">
      <dgm:prSet/>
      <dgm:spPr/>
      <dgm:t>
        <a:bodyPr/>
        <a:lstStyle/>
        <a:p>
          <a:endParaRPr lang="ru-RU"/>
        </a:p>
      </dgm:t>
    </dgm:pt>
    <dgm:pt modelId="{91047D8B-458F-4C52-9723-66B23CA3E49E}">
      <dgm:prSet/>
      <dgm:spPr>
        <a:xfrm>
          <a:off x="3490782" y="1615061"/>
          <a:ext cx="830646" cy="415323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МО естественно-начного цикла</a:t>
          </a:r>
        </a:p>
      </dgm:t>
    </dgm:pt>
    <dgm:pt modelId="{08B2AD31-E4CD-4624-B2DB-862314A446C7}" type="parTrans" cxnId="{035B2A5C-E8F3-46D6-BC35-E3C082ECB7B7}">
      <dgm:prSet/>
      <dgm:spPr>
        <a:xfrm rot="19457599">
          <a:off x="3120063" y="1931692"/>
          <a:ext cx="409177" cy="20874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9712F78-B9DA-4226-B1EE-EAC25612A073}" type="sibTrans" cxnId="{035B2A5C-E8F3-46D6-BC35-E3C082ECB7B7}">
      <dgm:prSet/>
      <dgm:spPr/>
      <dgm:t>
        <a:bodyPr/>
        <a:lstStyle/>
        <a:p>
          <a:endParaRPr lang="ru-RU"/>
        </a:p>
      </dgm:t>
    </dgm:pt>
    <dgm:pt modelId="{59888BEC-72A2-449C-BC8F-B66106A958C4}">
      <dgm:prSet/>
      <dgm:spPr>
        <a:xfrm>
          <a:off x="3490782" y="2092683"/>
          <a:ext cx="830646" cy="415323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МО начальных классов</a:t>
          </a:r>
        </a:p>
      </dgm:t>
    </dgm:pt>
    <dgm:pt modelId="{76A8FF7B-4F11-4E88-A800-D9E34FC02899}" type="parTrans" cxnId="{81F66CBC-9A9B-4D46-AC37-BB4B4361AD45}">
      <dgm:prSet/>
      <dgm:spPr>
        <a:xfrm rot="2142401">
          <a:off x="3120063" y="2170503"/>
          <a:ext cx="409177" cy="20874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BC0DF03F-1505-4654-8AE6-25E956C449D3}" type="sibTrans" cxnId="{81F66CBC-9A9B-4D46-AC37-BB4B4361AD45}">
      <dgm:prSet/>
      <dgm:spPr/>
      <dgm:t>
        <a:bodyPr/>
        <a:lstStyle/>
        <a:p>
          <a:endParaRPr lang="ru-RU"/>
        </a:p>
      </dgm:t>
    </dgm:pt>
    <dgm:pt modelId="{BE296C01-BFFB-446B-B8C3-B92D2E156C0C}">
      <dgm:prSet/>
      <dgm:spPr>
        <a:xfrm>
          <a:off x="3490782" y="2570305"/>
          <a:ext cx="830646" cy="415323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МО классных руководителей</a:t>
          </a:r>
        </a:p>
      </dgm:t>
    </dgm:pt>
    <dgm:pt modelId="{4651BD46-3C16-4038-A7FA-B3A5742395BB}" type="parTrans" cxnId="{5C0DF010-C3A9-4696-BB8F-B9454F4380EE}">
      <dgm:prSet/>
      <dgm:spPr>
        <a:xfrm rot="3907178">
          <a:off x="2929788" y="2409314"/>
          <a:ext cx="789729" cy="20874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6CD1563-A80A-44E7-814C-20527ABB964D}" type="sibTrans" cxnId="{5C0DF010-C3A9-4696-BB8F-B9454F4380EE}">
      <dgm:prSet/>
      <dgm:spPr/>
      <dgm:t>
        <a:bodyPr/>
        <a:lstStyle/>
        <a:p>
          <a:endParaRPr lang="ru-RU"/>
        </a:p>
      </dgm:t>
    </dgm:pt>
    <dgm:pt modelId="{35A9BADA-9A7C-4F37-8DFD-E00170BED585}">
      <dgm:prSet/>
      <dgm:spPr>
        <a:xfrm>
          <a:off x="4653688" y="2570305"/>
          <a:ext cx="830646" cy="415323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Родители</a:t>
          </a:r>
        </a:p>
      </dgm:t>
    </dgm:pt>
    <dgm:pt modelId="{4410A8DA-7CA9-4389-A4F4-1FABA1F8ACAE}" type="parTrans" cxnId="{94049A4B-A8B7-44B6-BEE5-47949E966A5F}">
      <dgm:prSet/>
      <dgm:spPr>
        <a:xfrm>
          <a:off x="4321429" y="2767530"/>
          <a:ext cx="332258" cy="20874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980C962-53BC-44CA-858C-B58A966896AF}" type="sibTrans" cxnId="{94049A4B-A8B7-44B6-BEE5-47949E966A5F}">
      <dgm:prSet/>
      <dgm:spPr/>
      <dgm:t>
        <a:bodyPr/>
        <a:lstStyle/>
        <a:p>
          <a:endParaRPr lang="ru-RU"/>
        </a:p>
      </dgm:t>
    </dgm:pt>
    <dgm:pt modelId="{10A1EE78-F7BB-41F6-806D-4692FF9070C0}">
      <dgm:prSet/>
      <dgm:spPr>
        <a:xfrm>
          <a:off x="4653688" y="1615061"/>
          <a:ext cx="830646" cy="415323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Учителя - предметники</a:t>
          </a:r>
        </a:p>
      </dgm:t>
    </dgm:pt>
    <dgm:pt modelId="{F4136ECD-D51A-4DBF-A335-CF7F12BA2C15}" type="parTrans" cxnId="{47BF223F-0FF0-4B94-A09D-562A663EF895}">
      <dgm:prSet/>
      <dgm:spPr>
        <a:xfrm>
          <a:off x="4321429" y="1812286"/>
          <a:ext cx="332258" cy="20874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AF1B0FC-3F5C-41EB-BD54-44A75579E283}" type="sibTrans" cxnId="{47BF223F-0FF0-4B94-A09D-562A663EF895}">
      <dgm:prSet/>
      <dgm:spPr/>
      <dgm:t>
        <a:bodyPr/>
        <a:lstStyle/>
        <a:p>
          <a:endParaRPr lang="ru-RU"/>
        </a:p>
      </dgm:t>
    </dgm:pt>
    <dgm:pt modelId="{37820702-C410-4FEB-A1E1-87893690E859}">
      <dgm:prSet/>
      <dgm:spPr>
        <a:xfrm>
          <a:off x="2327876" y="2331494"/>
          <a:ext cx="830646" cy="415323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Пионерская организация</a:t>
          </a:r>
        </a:p>
      </dgm:t>
    </dgm:pt>
    <dgm:pt modelId="{82A3A742-77F6-4EAB-BB40-B93DBC1D271A}" type="parTrans" cxnId="{28AE94F5-1B20-40A1-ADDB-617B63960D8E}">
      <dgm:prSet/>
      <dgm:spPr>
        <a:xfrm rot="2142401">
          <a:off x="1957158" y="2409314"/>
          <a:ext cx="409177" cy="20874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048B1F0-3E3A-432C-B956-83BF2A29E7E2}" type="sibTrans" cxnId="{28AE94F5-1B20-40A1-ADDB-617B63960D8E}">
      <dgm:prSet/>
      <dgm:spPr/>
      <dgm:t>
        <a:bodyPr/>
        <a:lstStyle/>
        <a:p>
          <a:endParaRPr lang="ru-RU"/>
        </a:p>
      </dgm:t>
    </dgm:pt>
    <dgm:pt modelId="{7502128E-2E88-405E-BFAB-B7D2881EA658}" type="pres">
      <dgm:prSet presAssocID="{8C3B58B1-A5FE-47CE-B09B-FDE3948C1608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74DA92B-8FFD-4BDC-9C6F-BC02A6052296}" type="pres">
      <dgm:prSet presAssocID="{8C3B58B1-A5FE-47CE-B09B-FDE3948C1608}" presName="hierFlow" presStyleCnt="0"/>
      <dgm:spPr/>
    </dgm:pt>
    <dgm:pt modelId="{3301769D-03A0-4E3E-B442-5240274DF593}" type="pres">
      <dgm:prSet presAssocID="{8C3B58B1-A5FE-47CE-B09B-FDE3948C1608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BA1A8D52-B8F0-4DF7-A39F-64BF2FD28A03}" type="pres">
      <dgm:prSet presAssocID="{1523B143-8B29-41E9-9F2B-212BF4DA3551}" presName="Name17" presStyleCnt="0"/>
      <dgm:spPr/>
    </dgm:pt>
    <dgm:pt modelId="{E5E8291D-5CEF-4231-8BF1-73AB416356E2}" type="pres">
      <dgm:prSet presAssocID="{1523B143-8B29-41E9-9F2B-212BF4DA3551}" presName="level1Shape" presStyleLbl="node0" presStyleIdx="0" presStyleCnt="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2B73D6FB-89EA-4344-A4FC-F2AF02DD9F10}" type="pres">
      <dgm:prSet presAssocID="{1523B143-8B29-41E9-9F2B-212BF4DA3551}" presName="hierChild2" presStyleCnt="0"/>
      <dgm:spPr/>
    </dgm:pt>
    <dgm:pt modelId="{AEB76DD6-FEC2-4CCB-820E-A895590E323C}" type="pres">
      <dgm:prSet presAssocID="{45B4E2B7-6039-44A1-A5E2-47ED9674D507}" presName="Name25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1026515" y="1043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626A1BF-2D7E-443F-91FC-CA834846EE3F}" type="pres">
      <dgm:prSet presAssocID="{45B4E2B7-6039-44A1-A5E2-47ED9674D507}" presName="connTx" presStyleLbl="parChTrans1D2" presStyleIdx="0" presStyleCnt="3"/>
      <dgm:spPr/>
      <dgm:t>
        <a:bodyPr/>
        <a:lstStyle/>
        <a:p>
          <a:endParaRPr lang="ru-RU"/>
        </a:p>
      </dgm:t>
    </dgm:pt>
    <dgm:pt modelId="{0114EE8D-CBCE-4587-9115-7E40A3AF6F9D}" type="pres">
      <dgm:prSet presAssocID="{A815EAF9-C481-46C5-9F60-B5DF23EADBAC}" presName="Name30" presStyleCnt="0"/>
      <dgm:spPr/>
    </dgm:pt>
    <dgm:pt modelId="{741672DF-4C52-4FA4-BC4C-18DF033B3234}" type="pres">
      <dgm:prSet presAssocID="{A815EAF9-C481-46C5-9F60-B5DF23EADBAC}" presName="level2Shape" presStyleLbl="node2" presStyleIdx="0" presStyleCnt="3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12B916A8-9D51-4233-BEF6-12D747924944}" type="pres">
      <dgm:prSet presAssocID="{A815EAF9-C481-46C5-9F60-B5DF23EADBAC}" presName="hierChild3" presStyleCnt="0"/>
      <dgm:spPr/>
    </dgm:pt>
    <dgm:pt modelId="{A66A4A8F-A774-4446-94D2-2ABDE141AE8D}" type="pres">
      <dgm:prSet presAssocID="{14883171-ADDF-4071-AD90-E7AEE95751E4}" presName="Name25" presStyleLbl="parChTrans1D3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332258" y="1043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33F100E-90D0-4351-9341-24DA7DFE3286}" type="pres">
      <dgm:prSet presAssocID="{14883171-ADDF-4071-AD90-E7AEE95751E4}" presName="connTx" presStyleLbl="parChTrans1D3" presStyleIdx="0" presStyleCnt="3"/>
      <dgm:spPr/>
      <dgm:t>
        <a:bodyPr/>
        <a:lstStyle/>
        <a:p>
          <a:endParaRPr lang="ru-RU"/>
        </a:p>
      </dgm:t>
    </dgm:pt>
    <dgm:pt modelId="{79C2EF16-66C8-43DE-998B-F644453B0535}" type="pres">
      <dgm:prSet presAssocID="{8E32AE1A-6123-4C17-833C-95569B317C39}" presName="Name30" presStyleCnt="0"/>
      <dgm:spPr/>
    </dgm:pt>
    <dgm:pt modelId="{89B5C92A-2503-4A70-B0C3-21E592302D94}" type="pres">
      <dgm:prSet presAssocID="{8E32AE1A-6123-4C17-833C-95569B317C39}" presName="level2Shape" presStyleLbl="node3" presStyleIdx="0" presStyleCnt="3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E1AAB811-7FF9-45DA-877B-94A0144512E2}" type="pres">
      <dgm:prSet presAssocID="{8E32AE1A-6123-4C17-833C-95569B317C39}" presName="hierChild3" presStyleCnt="0"/>
      <dgm:spPr/>
    </dgm:pt>
    <dgm:pt modelId="{B4BF5F94-96ED-4EC3-9311-3777FD134BDA}" type="pres">
      <dgm:prSet presAssocID="{DD03B5AA-5B82-461D-B5BF-796D0C5D6DC9}" presName="Name25" presStyleLbl="parChTrans1D4" presStyleIdx="0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202089" y="1043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C8A6A33-C920-47EB-AB2B-CD06D0068333}" type="pres">
      <dgm:prSet presAssocID="{DD03B5AA-5B82-461D-B5BF-796D0C5D6DC9}" presName="connTx" presStyleLbl="parChTrans1D4" presStyleIdx="0" presStyleCnt="7"/>
      <dgm:spPr/>
      <dgm:t>
        <a:bodyPr/>
        <a:lstStyle/>
        <a:p>
          <a:endParaRPr lang="ru-RU"/>
        </a:p>
      </dgm:t>
    </dgm:pt>
    <dgm:pt modelId="{C7736A6C-3226-4C8D-846D-2593E4F81818}" type="pres">
      <dgm:prSet presAssocID="{F79C4C54-C461-4835-9E72-65FD4139189D}" presName="Name30" presStyleCnt="0"/>
      <dgm:spPr/>
    </dgm:pt>
    <dgm:pt modelId="{6A092E84-B6E6-4DCC-8447-A840F5FA5486}" type="pres">
      <dgm:prSet presAssocID="{F79C4C54-C461-4835-9E72-65FD4139189D}" presName="level2Shape" presStyleLbl="node4" presStyleIdx="0" presStyleCnt="7" custScaleX="121231" custScaleY="115421" custLinFactNeighborX="-15689" custLinFactNeighborY="-1881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D73E7C39-4B9D-4E8F-9202-40E4EA3ED109}" type="pres">
      <dgm:prSet presAssocID="{F79C4C54-C461-4835-9E72-65FD4139189D}" presName="hierChild3" presStyleCnt="0"/>
      <dgm:spPr/>
    </dgm:pt>
    <dgm:pt modelId="{6745DDC9-9496-4FA3-B515-E3C69613C503}" type="pres">
      <dgm:prSet presAssocID="{8C743DC7-ED63-431F-AE6E-512036F6603E}" presName="Name25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595037" y="1043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5488CC5-0C39-4B7C-B537-368A4FE8B681}" type="pres">
      <dgm:prSet presAssocID="{8C743DC7-ED63-431F-AE6E-512036F6603E}" presName="connTx" presStyleLbl="parChTrans1D2" presStyleIdx="1" presStyleCnt="3"/>
      <dgm:spPr/>
      <dgm:t>
        <a:bodyPr/>
        <a:lstStyle/>
        <a:p>
          <a:endParaRPr lang="ru-RU"/>
        </a:p>
      </dgm:t>
    </dgm:pt>
    <dgm:pt modelId="{AC3D259C-1112-433C-A38C-138518ED8083}" type="pres">
      <dgm:prSet presAssocID="{96365BD4-154C-4365-9DD9-B59F9BD94B30}" presName="Name30" presStyleCnt="0"/>
      <dgm:spPr/>
    </dgm:pt>
    <dgm:pt modelId="{8BC4B2EF-72AC-4528-BA77-6EC8F9D6521A}" type="pres">
      <dgm:prSet presAssocID="{96365BD4-154C-4365-9DD9-B59F9BD94B30}" presName="level2Shape" presStyleLbl="node2" presStyleIdx="1" presStyleCnt="3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73BD71DB-2567-4C77-B6ED-3AAF267D1F19}" type="pres">
      <dgm:prSet presAssocID="{96365BD4-154C-4365-9DD9-B59F9BD94B30}" presName="hierChild3" presStyleCnt="0"/>
      <dgm:spPr/>
    </dgm:pt>
    <dgm:pt modelId="{05DF3DFE-6F2E-4837-B1BD-8DFDF99A725D}" type="pres">
      <dgm:prSet presAssocID="{8B3C7FE4-1DCD-40EB-8590-1E67E5F539F4}" presName="Name25" presStyleLbl="parChTrans1D3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409177" y="1043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3AFCA265-64B4-4D7F-B59D-AF50EBC6B18E}" type="pres">
      <dgm:prSet presAssocID="{8B3C7FE4-1DCD-40EB-8590-1E67E5F539F4}" presName="connTx" presStyleLbl="parChTrans1D3" presStyleIdx="1" presStyleCnt="3"/>
      <dgm:spPr/>
      <dgm:t>
        <a:bodyPr/>
        <a:lstStyle/>
        <a:p>
          <a:endParaRPr lang="ru-RU"/>
        </a:p>
      </dgm:t>
    </dgm:pt>
    <dgm:pt modelId="{27B59079-E135-4E5D-9BB4-D75DEC70D785}" type="pres">
      <dgm:prSet presAssocID="{6BB1BD6E-FD8E-4E5B-9801-5258C9C21836}" presName="Name30" presStyleCnt="0"/>
      <dgm:spPr/>
    </dgm:pt>
    <dgm:pt modelId="{B0DB5FDA-B813-400D-AD06-EF2708FC7685}" type="pres">
      <dgm:prSet presAssocID="{6BB1BD6E-FD8E-4E5B-9801-5258C9C21836}" presName="level2Shape" presStyleLbl="node3" presStyleIdx="1" presStyleCnt="3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A552A68A-DE00-4B0A-9970-057718C8948F}" type="pres">
      <dgm:prSet presAssocID="{6BB1BD6E-FD8E-4E5B-9801-5258C9C21836}" presName="hierChild3" presStyleCnt="0"/>
      <dgm:spPr/>
    </dgm:pt>
    <dgm:pt modelId="{97C08C70-8C75-4D3C-B0FD-F075C929FE15}" type="pres">
      <dgm:prSet presAssocID="{2C790133-438E-4CF0-9DF5-E3A95352D7F6}" presName="Name25" presStyleLbl="parChTrans1D4" presStyleIdx="1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789729" y="1043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A8F9F8D-FDAD-4CBA-8F48-47B083C675A4}" type="pres">
      <dgm:prSet presAssocID="{2C790133-438E-4CF0-9DF5-E3A95352D7F6}" presName="connTx" presStyleLbl="parChTrans1D4" presStyleIdx="1" presStyleCnt="7"/>
      <dgm:spPr/>
      <dgm:t>
        <a:bodyPr/>
        <a:lstStyle/>
        <a:p>
          <a:endParaRPr lang="ru-RU"/>
        </a:p>
      </dgm:t>
    </dgm:pt>
    <dgm:pt modelId="{110780A0-48B1-4E53-BEE5-DB6FB085E5E1}" type="pres">
      <dgm:prSet presAssocID="{BA0C4AA6-E6D3-4C0B-8DAE-EC69918D5925}" presName="Name30" presStyleCnt="0"/>
      <dgm:spPr/>
    </dgm:pt>
    <dgm:pt modelId="{5F55E434-FE7F-4E27-922C-648C71C710DA}" type="pres">
      <dgm:prSet presAssocID="{BA0C4AA6-E6D3-4C0B-8DAE-EC69918D5925}" presName="level2Shape" presStyleLbl="node4" presStyleIdx="1" presStyleCnt="7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7CE85AFD-EFFB-4C09-803B-8D4F2C21FB4C}" type="pres">
      <dgm:prSet presAssocID="{BA0C4AA6-E6D3-4C0B-8DAE-EC69918D5925}" presName="hierChild3" presStyleCnt="0"/>
      <dgm:spPr/>
    </dgm:pt>
    <dgm:pt modelId="{7AAFC705-E0CD-427E-A292-3F3C07D4F9CC}" type="pres">
      <dgm:prSet presAssocID="{08B2AD31-E4CD-4624-B2DB-862314A446C7}" presName="Name25" presStyleLbl="parChTrans1D4" presStyleIdx="2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409177" y="1043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C22A91B6-0979-4A34-8879-BB909124AD03}" type="pres">
      <dgm:prSet presAssocID="{08B2AD31-E4CD-4624-B2DB-862314A446C7}" presName="connTx" presStyleLbl="parChTrans1D4" presStyleIdx="2" presStyleCnt="7"/>
      <dgm:spPr/>
      <dgm:t>
        <a:bodyPr/>
        <a:lstStyle/>
        <a:p>
          <a:endParaRPr lang="ru-RU"/>
        </a:p>
      </dgm:t>
    </dgm:pt>
    <dgm:pt modelId="{2BBBCAD3-3F13-4856-978F-982B35123FF2}" type="pres">
      <dgm:prSet presAssocID="{91047D8B-458F-4C52-9723-66B23CA3E49E}" presName="Name30" presStyleCnt="0"/>
      <dgm:spPr/>
    </dgm:pt>
    <dgm:pt modelId="{BAEECD2B-2B52-415C-A3A6-27CCB2D4C806}" type="pres">
      <dgm:prSet presAssocID="{91047D8B-458F-4C52-9723-66B23CA3E49E}" presName="level2Shape" presStyleLbl="node4" presStyleIdx="2" presStyleCnt="7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13A88671-134B-418A-99A1-4B2C54E1F295}" type="pres">
      <dgm:prSet presAssocID="{91047D8B-458F-4C52-9723-66B23CA3E49E}" presName="hierChild3" presStyleCnt="0"/>
      <dgm:spPr/>
    </dgm:pt>
    <dgm:pt modelId="{6AE82B41-8028-434D-AE8F-F2B68B58495E}" type="pres">
      <dgm:prSet presAssocID="{F4136ECD-D51A-4DBF-A335-CF7F12BA2C15}" presName="Name25" presStyleLbl="parChTrans1D4" presStyleIdx="3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332258" y="1043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82A8DC0-04FC-4A16-A067-14B951C42A6B}" type="pres">
      <dgm:prSet presAssocID="{F4136ECD-D51A-4DBF-A335-CF7F12BA2C15}" presName="connTx" presStyleLbl="parChTrans1D4" presStyleIdx="3" presStyleCnt="7"/>
      <dgm:spPr/>
      <dgm:t>
        <a:bodyPr/>
        <a:lstStyle/>
        <a:p>
          <a:endParaRPr lang="ru-RU"/>
        </a:p>
      </dgm:t>
    </dgm:pt>
    <dgm:pt modelId="{E5DDAD4A-47DF-431F-8CA2-F3A043DB5ED2}" type="pres">
      <dgm:prSet presAssocID="{10A1EE78-F7BB-41F6-806D-4692FF9070C0}" presName="Name30" presStyleCnt="0"/>
      <dgm:spPr/>
    </dgm:pt>
    <dgm:pt modelId="{BD348EE3-1373-4334-8031-FF50E4FAA62E}" type="pres">
      <dgm:prSet presAssocID="{10A1EE78-F7BB-41F6-806D-4692FF9070C0}" presName="level2Shape" presStyleLbl="node4" presStyleIdx="3" presStyleCnt="7" custLinFactNeighborX="249" custLinFactNeighborY="-3862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98F6EB8F-0CDE-4AE4-8475-A09597EC8CD7}" type="pres">
      <dgm:prSet presAssocID="{10A1EE78-F7BB-41F6-806D-4692FF9070C0}" presName="hierChild3" presStyleCnt="0"/>
      <dgm:spPr/>
    </dgm:pt>
    <dgm:pt modelId="{05A396A7-BA70-452E-B0F5-0B6229555596}" type="pres">
      <dgm:prSet presAssocID="{76A8FF7B-4F11-4E88-A800-D9E34FC02899}" presName="Name25" presStyleLbl="parChTrans1D4" presStyleIdx="4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409177" y="1043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DE18C270-65BC-4FBF-9A98-53AEB323B009}" type="pres">
      <dgm:prSet presAssocID="{76A8FF7B-4F11-4E88-A800-D9E34FC02899}" presName="connTx" presStyleLbl="parChTrans1D4" presStyleIdx="4" presStyleCnt="7"/>
      <dgm:spPr/>
      <dgm:t>
        <a:bodyPr/>
        <a:lstStyle/>
        <a:p>
          <a:endParaRPr lang="ru-RU"/>
        </a:p>
      </dgm:t>
    </dgm:pt>
    <dgm:pt modelId="{238E8183-DEF7-4C3C-9C2C-F5C941C117A8}" type="pres">
      <dgm:prSet presAssocID="{59888BEC-72A2-449C-BC8F-B66106A958C4}" presName="Name30" presStyleCnt="0"/>
      <dgm:spPr/>
    </dgm:pt>
    <dgm:pt modelId="{F7D9DBB9-6A37-4F6A-916A-30C362EFA041}" type="pres">
      <dgm:prSet presAssocID="{59888BEC-72A2-449C-BC8F-B66106A958C4}" presName="level2Shape" presStyleLbl="node4" presStyleIdx="4" presStyleCnt="7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CCA478B1-F24A-4F65-8DD1-D74C6AA8CD36}" type="pres">
      <dgm:prSet presAssocID="{59888BEC-72A2-449C-BC8F-B66106A958C4}" presName="hierChild3" presStyleCnt="0"/>
      <dgm:spPr/>
    </dgm:pt>
    <dgm:pt modelId="{826C912D-7435-43DF-9701-B89F657116FD}" type="pres">
      <dgm:prSet presAssocID="{4651BD46-3C16-4038-A7FA-B3A5742395BB}" presName="Name25" presStyleLbl="parChTrans1D4" presStyleIdx="5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789729" y="1043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7033C67-BAF5-479C-B723-0D9965C1C439}" type="pres">
      <dgm:prSet presAssocID="{4651BD46-3C16-4038-A7FA-B3A5742395BB}" presName="connTx" presStyleLbl="parChTrans1D4" presStyleIdx="5" presStyleCnt="7"/>
      <dgm:spPr/>
      <dgm:t>
        <a:bodyPr/>
        <a:lstStyle/>
        <a:p>
          <a:endParaRPr lang="ru-RU"/>
        </a:p>
      </dgm:t>
    </dgm:pt>
    <dgm:pt modelId="{5CB31A4B-F3D2-48B4-AB62-49B82897358C}" type="pres">
      <dgm:prSet presAssocID="{BE296C01-BFFB-446B-B8C3-B92D2E156C0C}" presName="Name30" presStyleCnt="0"/>
      <dgm:spPr/>
    </dgm:pt>
    <dgm:pt modelId="{1D598847-6DE6-41B5-960F-EB14DFDE4BB0}" type="pres">
      <dgm:prSet presAssocID="{BE296C01-BFFB-446B-B8C3-B92D2E156C0C}" presName="level2Shape" presStyleLbl="node4" presStyleIdx="5" presStyleCnt="7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BA87B582-83B0-4E90-BB90-BD3691DE124A}" type="pres">
      <dgm:prSet presAssocID="{BE296C01-BFFB-446B-B8C3-B92D2E156C0C}" presName="hierChild3" presStyleCnt="0"/>
      <dgm:spPr/>
    </dgm:pt>
    <dgm:pt modelId="{715405EF-0997-482B-A7A5-C8710B4AEEC4}" type="pres">
      <dgm:prSet presAssocID="{4410A8DA-7CA9-4389-A4F4-1FABA1F8ACAE}" presName="Name25" presStyleLbl="parChTrans1D4" presStyleIdx="6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332258" y="1043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E9BD7A55-57ED-49A4-97A3-3DE9E3A78EE7}" type="pres">
      <dgm:prSet presAssocID="{4410A8DA-7CA9-4389-A4F4-1FABA1F8ACAE}" presName="connTx" presStyleLbl="parChTrans1D4" presStyleIdx="6" presStyleCnt="7"/>
      <dgm:spPr/>
      <dgm:t>
        <a:bodyPr/>
        <a:lstStyle/>
        <a:p>
          <a:endParaRPr lang="ru-RU"/>
        </a:p>
      </dgm:t>
    </dgm:pt>
    <dgm:pt modelId="{8BA41D45-24D8-4200-A956-1056BF25D594}" type="pres">
      <dgm:prSet presAssocID="{35A9BADA-9A7C-4F37-8DFD-E00170BED585}" presName="Name30" presStyleCnt="0"/>
      <dgm:spPr/>
    </dgm:pt>
    <dgm:pt modelId="{E89555A3-E8E3-4919-8672-5DC9AE2A79F0}" type="pres">
      <dgm:prSet presAssocID="{35A9BADA-9A7C-4F37-8DFD-E00170BED585}" presName="level2Shape" presStyleLbl="node4" presStyleIdx="6" presStyleCnt="7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39536FC1-9B4B-4703-A345-56BB6B063880}" type="pres">
      <dgm:prSet presAssocID="{35A9BADA-9A7C-4F37-8DFD-E00170BED585}" presName="hierChild3" presStyleCnt="0"/>
      <dgm:spPr/>
    </dgm:pt>
    <dgm:pt modelId="{7291B139-D227-4CBF-9A3E-6DDC08362344}" type="pres">
      <dgm:prSet presAssocID="{82A3A742-77F6-4EAB-BB40-B93DBC1D271A}" presName="Name25" presStyleLbl="parChTrans1D3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409177" y="1043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37D258FF-1F6E-4AF8-9375-B36ACD469A0A}" type="pres">
      <dgm:prSet presAssocID="{82A3A742-77F6-4EAB-BB40-B93DBC1D271A}" presName="connTx" presStyleLbl="parChTrans1D3" presStyleIdx="2" presStyleCnt="3"/>
      <dgm:spPr/>
      <dgm:t>
        <a:bodyPr/>
        <a:lstStyle/>
        <a:p>
          <a:endParaRPr lang="ru-RU"/>
        </a:p>
      </dgm:t>
    </dgm:pt>
    <dgm:pt modelId="{95ED1B7C-FCE0-488E-8560-298E83DE6E93}" type="pres">
      <dgm:prSet presAssocID="{37820702-C410-4FEB-A1E1-87893690E859}" presName="Name30" presStyleCnt="0"/>
      <dgm:spPr/>
    </dgm:pt>
    <dgm:pt modelId="{1EB0FE83-EC98-468F-AD62-71FC21EB0DB6}" type="pres">
      <dgm:prSet presAssocID="{37820702-C410-4FEB-A1E1-87893690E859}" presName="level2Shape" presStyleLbl="node3" presStyleIdx="2" presStyleCnt="3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F8E098CC-4C03-48E9-8E25-82465776D92C}" type="pres">
      <dgm:prSet presAssocID="{37820702-C410-4FEB-A1E1-87893690E859}" presName="hierChild3" presStyleCnt="0"/>
      <dgm:spPr/>
    </dgm:pt>
    <dgm:pt modelId="{2B6583D2-A173-4B8C-9283-1DC0CD6E01A2}" type="pres">
      <dgm:prSet presAssocID="{D11C4D2B-1FFE-4D15-B67E-43ECBC807D32}" presName="Name25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1026515" y="1043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9E2D5D39-3D18-40DA-9B39-DCDF43A6DFFA}" type="pres">
      <dgm:prSet presAssocID="{D11C4D2B-1FFE-4D15-B67E-43ECBC807D32}" presName="connTx" presStyleLbl="parChTrans1D2" presStyleIdx="2" presStyleCnt="3"/>
      <dgm:spPr/>
      <dgm:t>
        <a:bodyPr/>
        <a:lstStyle/>
        <a:p>
          <a:endParaRPr lang="ru-RU"/>
        </a:p>
      </dgm:t>
    </dgm:pt>
    <dgm:pt modelId="{F7C8A1B1-FCB9-40BA-8ED9-0D5CC6EB9E23}" type="pres">
      <dgm:prSet presAssocID="{5DA06512-F601-4443-9C85-E0CEF28FE2EE}" presName="Name30" presStyleCnt="0"/>
      <dgm:spPr/>
    </dgm:pt>
    <dgm:pt modelId="{121749DB-8F0A-4297-A77C-777845B98CB3}" type="pres">
      <dgm:prSet presAssocID="{5DA06512-F601-4443-9C85-E0CEF28FE2EE}" presName="level2Shape" presStyleLbl="node2" presStyleIdx="2" presStyleCnt="3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71A47F9D-AF8F-4270-B8A3-CBDDA644BFAF}" type="pres">
      <dgm:prSet presAssocID="{5DA06512-F601-4443-9C85-E0CEF28FE2EE}" presName="hierChild3" presStyleCnt="0"/>
      <dgm:spPr/>
    </dgm:pt>
    <dgm:pt modelId="{2A742C55-593A-4DED-AD65-1902F4DD432D}" type="pres">
      <dgm:prSet presAssocID="{8C3B58B1-A5FE-47CE-B09B-FDE3948C1608}" presName="bgShapesFlow" presStyleCnt="0"/>
      <dgm:spPr/>
    </dgm:pt>
  </dgm:ptLst>
  <dgm:cxnLst>
    <dgm:cxn modelId="{81F66CBC-9A9B-4D46-AC37-BB4B4361AD45}" srcId="{6BB1BD6E-FD8E-4E5B-9801-5258C9C21836}" destId="{59888BEC-72A2-449C-BC8F-B66106A958C4}" srcOrd="2" destOrd="0" parTransId="{76A8FF7B-4F11-4E88-A800-D9E34FC02899}" sibTransId="{BC0DF03F-1505-4654-8AE6-25E956C449D3}"/>
    <dgm:cxn modelId="{B400E964-636D-43EA-BDFC-C2B02D2C3046}" type="presOf" srcId="{F79C4C54-C461-4835-9E72-65FD4139189D}" destId="{6A092E84-B6E6-4DCC-8447-A840F5FA5486}" srcOrd="0" destOrd="0" presId="urn:microsoft.com/office/officeart/2005/8/layout/hierarchy5"/>
    <dgm:cxn modelId="{A02CD613-39BA-4B79-BCB0-DD15BEC0699E}" srcId="{1523B143-8B29-41E9-9F2B-212BF4DA3551}" destId="{5DA06512-F601-4443-9C85-E0CEF28FE2EE}" srcOrd="2" destOrd="0" parTransId="{D11C4D2B-1FFE-4D15-B67E-43ECBC807D32}" sibTransId="{1E59AA8E-01E4-4F1E-BC8C-19B5297A7086}"/>
    <dgm:cxn modelId="{7B9AFE32-A143-41EA-8C2E-A9928BBE2198}" type="presOf" srcId="{8C743DC7-ED63-431F-AE6E-512036F6603E}" destId="{6745DDC9-9496-4FA3-B515-E3C69613C503}" srcOrd="0" destOrd="0" presId="urn:microsoft.com/office/officeart/2005/8/layout/hierarchy5"/>
    <dgm:cxn modelId="{EDBA6867-33D2-402F-AD8C-2B3DDE1927A6}" type="presOf" srcId="{2C790133-438E-4CF0-9DF5-E3A95352D7F6}" destId="{1A8F9F8D-FDAD-4CBA-8F48-47B083C675A4}" srcOrd="1" destOrd="0" presId="urn:microsoft.com/office/officeart/2005/8/layout/hierarchy5"/>
    <dgm:cxn modelId="{2273593A-01F0-46C4-B003-D10C0731905D}" type="presOf" srcId="{BE296C01-BFFB-446B-B8C3-B92D2E156C0C}" destId="{1D598847-6DE6-41B5-960F-EB14DFDE4BB0}" srcOrd="0" destOrd="0" presId="urn:microsoft.com/office/officeart/2005/8/layout/hierarchy5"/>
    <dgm:cxn modelId="{F338A563-75F6-4A27-9D61-B3AC8C71EB82}" type="presOf" srcId="{45B4E2B7-6039-44A1-A5E2-47ED9674D507}" destId="{AEB76DD6-FEC2-4CCB-820E-A895590E323C}" srcOrd="0" destOrd="0" presId="urn:microsoft.com/office/officeart/2005/8/layout/hierarchy5"/>
    <dgm:cxn modelId="{48BE8462-2B7F-4D4C-8BE0-87548C06FB0C}" type="presOf" srcId="{37820702-C410-4FEB-A1E1-87893690E859}" destId="{1EB0FE83-EC98-468F-AD62-71FC21EB0DB6}" srcOrd="0" destOrd="0" presId="urn:microsoft.com/office/officeart/2005/8/layout/hierarchy5"/>
    <dgm:cxn modelId="{B5F26590-B312-4ECC-A282-FD1E59E3B47A}" type="presOf" srcId="{8B3C7FE4-1DCD-40EB-8590-1E67E5F539F4}" destId="{3AFCA265-64B4-4D7F-B59D-AF50EBC6B18E}" srcOrd="1" destOrd="0" presId="urn:microsoft.com/office/officeart/2005/8/layout/hierarchy5"/>
    <dgm:cxn modelId="{5C0DF010-C3A9-4696-BB8F-B9454F4380EE}" srcId="{6BB1BD6E-FD8E-4E5B-9801-5258C9C21836}" destId="{BE296C01-BFFB-446B-B8C3-B92D2E156C0C}" srcOrd="3" destOrd="0" parTransId="{4651BD46-3C16-4038-A7FA-B3A5742395BB}" sibTransId="{46CD1563-A80A-44E7-814C-20527ABB964D}"/>
    <dgm:cxn modelId="{419F2C9B-304A-4B93-89D2-FB6F5339A440}" srcId="{1523B143-8B29-41E9-9F2B-212BF4DA3551}" destId="{A815EAF9-C481-46C5-9F60-B5DF23EADBAC}" srcOrd="0" destOrd="0" parTransId="{45B4E2B7-6039-44A1-A5E2-47ED9674D507}" sibTransId="{050487B5-AE85-4462-8B5F-AC157E4A399B}"/>
    <dgm:cxn modelId="{15542DE9-1E7E-4DF1-B67C-5637C67CC57A}" type="presOf" srcId="{14883171-ADDF-4071-AD90-E7AEE95751E4}" destId="{833F100E-90D0-4351-9341-24DA7DFE3286}" srcOrd="1" destOrd="0" presId="urn:microsoft.com/office/officeart/2005/8/layout/hierarchy5"/>
    <dgm:cxn modelId="{A1708CD8-F6B5-4C63-972D-89ACF4326AA3}" type="presOf" srcId="{D11C4D2B-1FFE-4D15-B67E-43ECBC807D32}" destId="{2B6583D2-A173-4B8C-9283-1DC0CD6E01A2}" srcOrd="0" destOrd="0" presId="urn:microsoft.com/office/officeart/2005/8/layout/hierarchy5"/>
    <dgm:cxn modelId="{F4F46CE4-49BA-4FB4-9097-1BD180C26CC7}" srcId="{A815EAF9-C481-46C5-9F60-B5DF23EADBAC}" destId="{8E32AE1A-6123-4C17-833C-95569B317C39}" srcOrd="0" destOrd="0" parTransId="{14883171-ADDF-4071-AD90-E7AEE95751E4}" sibTransId="{8C0D0216-5C15-41BF-B2EA-627432D0CDCA}"/>
    <dgm:cxn modelId="{F88790CE-C80B-4BC1-81E9-E5545DC668CC}" type="presOf" srcId="{4651BD46-3C16-4038-A7FA-B3A5742395BB}" destId="{27033C67-BAF5-479C-B723-0D9965C1C439}" srcOrd="1" destOrd="0" presId="urn:microsoft.com/office/officeart/2005/8/layout/hierarchy5"/>
    <dgm:cxn modelId="{035B2A5C-E8F3-46D6-BC35-E3C082ECB7B7}" srcId="{6BB1BD6E-FD8E-4E5B-9801-5258C9C21836}" destId="{91047D8B-458F-4C52-9723-66B23CA3E49E}" srcOrd="1" destOrd="0" parTransId="{08B2AD31-E4CD-4624-B2DB-862314A446C7}" sibTransId="{F9712F78-B9DA-4226-B1EE-EAC25612A073}"/>
    <dgm:cxn modelId="{45C54984-68B9-4572-8CAB-9E34CDFD6504}" type="presOf" srcId="{2C790133-438E-4CF0-9DF5-E3A95352D7F6}" destId="{97C08C70-8C75-4D3C-B0FD-F075C929FE15}" srcOrd="0" destOrd="0" presId="urn:microsoft.com/office/officeart/2005/8/layout/hierarchy5"/>
    <dgm:cxn modelId="{991CF600-3215-4B06-9032-E57723AEB395}" srcId="{1523B143-8B29-41E9-9F2B-212BF4DA3551}" destId="{96365BD4-154C-4365-9DD9-B59F9BD94B30}" srcOrd="1" destOrd="0" parTransId="{8C743DC7-ED63-431F-AE6E-512036F6603E}" sibTransId="{C56C516B-2D7D-4960-8598-76EF1C99187C}"/>
    <dgm:cxn modelId="{D671DCAC-18A6-4C5B-B00B-9C8C1C246E11}" type="presOf" srcId="{A815EAF9-C481-46C5-9F60-B5DF23EADBAC}" destId="{741672DF-4C52-4FA4-BC4C-18DF033B3234}" srcOrd="0" destOrd="0" presId="urn:microsoft.com/office/officeart/2005/8/layout/hierarchy5"/>
    <dgm:cxn modelId="{D749337A-5BD0-4CA5-B625-ECF04171A62B}" type="presOf" srcId="{76A8FF7B-4F11-4E88-A800-D9E34FC02899}" destId="{DE18C270-65BC-4FBF-9A98-53AEB323B009}" srcOrd="1" destOrd="0" presId="urn:microsoft.com/office/officeart/2005/8/layout/hierarchy5"/>
    <dgm:cxn modelId="{116414CF-CDD2-42EE-8993-AFB99AF045B6}" type="presOf" srcId="{5DA06512-F601-4443-9C85-E0CEF28FE2EE}" destId="{121749DB-8F0A-4297-A77C-777845B98CB3}" srcOrd="0" destOrd="0" presId="urn:microsoft.com/office/officeart/2005/8/layout/hierarchy5"/>
    <dgm:cxn modelId="{9612D6F6-DEC3-4877-A19D-56F15526D11D}" type="presOf" srcId="{1523B143-8B29-41E9-9F2B-212BF4DA3551}" destId="{E5E8291D-5CEF-4231-8BF1-73AB416356E2}" srcOrd="0" destOrd="0" presId="urn:microsoft.com/office/officeart/2005/8/layout/hierarchy5"/>
    <dgm:cxn modelId="{F386484B-45D4-4EEA-9E1A-15DDC5FE4062}" type="presOf" srcId="{4410A8DA-7CA9-4389-A4F4-1FABA1F8ACAE}" destId="{715405EF-0997-482B-A7A5-C8710B4AEEC4}" srcOrd="0" destOrd="0" presId="urn:microsoft.com/office/officeart/2005/8/layout/hierarchy5"/>
    <dgm:cxn modelId="{ED6E4490-4E41-4AD3-A4DE-F8B5D1F12D1D}" type="presOf" srcId="{8B3C7FE4-1DCD-40EB-8590-1E67E5F539F4}" destId="{05DF3DFE-6F2E-4837-B1BD-8DFDF99A725D}" srcOrd="0" destOrd="0" presId="urn:microsoft.com/office/officeart/2005/8/layout/hierarchy5"/>
    <dgm:cxn modelId="{47BF223F-0FF0-4B94-A09D-562A663EF895}" srcId="{91047D8B-458F-4C52-9723-66B23CA3E49E}" destId="{10A1EE78-F7BB-41F6-806D-4692FF9070C0}" srcOrd="0" destOrd="0" parTransId="{F4136ECD-D51A-4DBF-A335-CF7F12BA2C15}" sibTransId="{1AF1B0FC-3F5C-41EB-BD54-44A75579E283}"/>
    <dgm:cxn modelId="{E7AA247A-7765-44FC-A495-DBF3648391B0}" type="presOf" srcId="{F4136ECD-D51A-4DBF-A335-CF7F12BA2C15}" destId="{6AE82B41-8028-434D-AE8F-F2B68B58495E}" srcOrd="0" destOrd="0" presId="urn:microsoft.com/office/officeart/2005/8/layout/hierarchy5"/>
    <dgm:cxn modelId="{6015DCF1-5D37-4F44-BAB6-BB3236F29C7A}" type="presOf" srcId="{76A8FF7B-4F11-4E88-A800-D9E34FC02899}" destId="{05A396A7-BA70-452E-B0F5-0B6229555596}" srcOrd="0" destOrd="0" presId="urn:microsoft.com/office/officeart/2005/8/layout/hierarchy5"/>
    <dgm:cxn modelId="{855891D5-9138-43E7-A32E-67EEFD74483C}" type="presOf" srcId="{6BB1BD6E-FD8E-4E5B-9801-5258C9C21836}" destId="{B0DB5FDA-B813-400D-AD06-EF2708FC7685}" srcOrd="0" destOrd="0" presId="urn:microsoft.com/office/officeart/2005/8/layout/hierarchy5"/>
    <dgm:cxn modelId="{DBCBE9A8-6C0A-4508-B782-466A0B4E35A7}" srcId="{96365BD4-154C-4365-9DD9-B59F9BD94B30}" destId="{6BB1BD6E-FD8E-4E5B-9801-5258C9C21836}" srcOrd="0" destOrd="0" parTransId="{8B3C7FE4-1DCD-40EB-8590-1E67E5F539F4}" sibTransId="{50BD91AC-6679-4585-AFC4-01FBB55C4A17}"/>
    <dgm:cxn modelId="{9731A7F9-7639-43B7-8437-0008656644E3}" type="presOf" srcId="{8C3B58B1-A5FE-47CE-B09B-FDE3948C1608}" destId="{7502128E-2E88-405E-BFAB-B7D2881EA658}" srcOrd="0" destOrd="0" presId="urn:microsoft.com/office/officeart/2005/8/layout/hierarchy5"/>
    <dgm:cxn modelId="{F08A177E-206D-4080-A9AE-88EDE900202D}" type="presOf" srcId="{35A9BADA-9A7C-4F37-8DFD-E00170BED585}" destId="{E89555A3-E8E3-4919-8672-5DC9AE2A79F0}" srcOrd="0" destOrd="0" presId="urn:microsoft.com/office/officeart/2005/8/layout/hierarchy5"/>
    <dgm:cxn modelId="{A4436D66-9289-489A-9080-D6C85067C39B}" srcId="{8C3B58B1-A5FE-47CE-B09B-FDE3948C1608}" destId="{1523B143-8B29-41E9-9F2B-212BF4DA3551}" srcOrd="0" destOrd="0" parTransId="{06B127EE-7CAF-46D8-95D0-E46A0CEFB1B4}" sibTransId="{DE0600FD-1FE2-4480-AEC5-23AF1CF56E5F}"/>
    <dgm:cxn modelId="{94049A4B-A8B7-44B6-BEE5-47949E966A5F}" srcId="{BE296C01-BFFB-446B-B8C3-B92D2E156C0C}" destId="{35A9BADA-9A7C-4F37-8DFD-E00170BED585}" srcOrd="0" destOrd="0" parTransId="{4410A8DA-7CA9-4389-A4F4-1FABA1F8ACAE}" sibTransId="{8980C962-53BC-44CA-858C-B58A966896AF}"/>
    <dgm:cxn modelId="{DA7C13D8-B360-47B9-8679-3FB81C4EE2A8}" type="presOf" srcId="{D11C4D2B-1FFE-4D15-B67E-43ECBC807D32}" destId="{9E2D5D39-3D18-40DA-9B39-DCDF43A6DFFA}" srcOrd="1" destOrd="0" presId="urn:microsoft.com/office/officeart/2005/8/layout/hierarchy5"/>
    <dgm:cxn modelId="{28AE94F5-1B20-40A1-ADDB-617B63960D8E}" srcId="{96365BD4-154C-4365-9DD9-B59F9BD94B30}" destId="{37820702-C410-4FEB-A1E1-87893690E859}" srcOrd="1" destOrd="0" parTransId="{82A3A742-77F6-4EAB-BB40-B93DBC1D271A}" sibTransId="{C048B1F0-3E3A-432C-B956-83BF2A29E7E2}"/>
    <dgm:cxn modelId="{D9F5CE1D-E9F0-42AB-B92D-DE746C7EF5C8}" type="presOf" srcId="{45B4E2B7-6039-44A1-A5E2-47ED9674D507}" destId="{A626A1BF-2D7E-443F-91FC-CA834846EE3F}" srcOrd="1" destOrd="0" presId="urn:microsoft.com/office/officeart/2005/8/layout/hierarchy5"/>
    <dgm:cxn modelId="{12DF3E39-8D89-4B11-813D-C1D5819D18C2}" type="presOf" srcId="{59888BEC-72A2-449C-BC8F-B66106A958C4}" destId="{F7D9DBB9-6A37-4F6A-916A-30C362EFA041}" srcOrd="0" destOrd="0" presId="urn:microsoft.com/office/officeart/2005/8/layout/hierarchy5"/>
    <dgm:cxn modelId="{1AFC4A51-480F-4AB4-9337-9D81BE94FD3C}" type="presOf" srcId="{8E32AE1A-6123-4C17-833C-95569B317C39}" destId="{89B5C92A-2503-4A70-B0C3-21E592302D94}" srcOrd="0" destOrd="0" presId="urn:microsoft.com/office/officeart/2005/8/layout/hierarchy5"/>
    <dgm:cxn modelId="{592C5E74-477E-4C47-8D24-65E31B53E95C}" type="presOf" srcId="{08B2AD31-E4CD-4624-B2DB-862314A446C7}" destId="{7AAFC705-E0CD-427E-A292-3F3C07D4F9CC}" srcOrd="0" destOrd="0" presId="urn:microsoft.com/office/officeart/2005/8/layout/hierarchy5"/>
    <dgm:cxn modelId="{DA31F531-4699-4DEB-822B-CD0686C3D58A}" type="presOf" srcId="{96365BD4-154C-4365-9DD9-B59F9BD94B30}" destId="{8BC4B2EF-72AC-4528-BA77-6EC8F9D6521A}" srcOrd="0" destOrd="0" presId="urn:microsoft.com/office/officeart/2005/8/layout/hierarchy5"/>
    <dgm:cxn modelId="{35E0C9A7-75B8-4331-9001-CBF7A200CFCD}" type="presOf" srcId="{91047D8B-458F-4C52-9723-66B23CA3E49E}" destId="{BAEECD2B-2B52-415C-A3A6-27CCB2D4C806}" srcOrd="0" destOrd="0" presId="urn:microsoft.com/office/officeart/2005/8/layout/hierarchy5"/>
    <dgm:cxn modelId="{B421177E-4A4A-47BD-9CF5-79D091D90FC0}" type="presOf" srcId="{DD03B5AA-5B82-461D-B5BF-796D0C5D6DC9}" destId="{4C8A6A33-C920-47EB-AB2B-CD06D0068333}" srcOrd="1" destOrd="0" presId="urn:microsoft.com/office/officeart/2005/8/layout/hierarchy5"/>
    <dgm:cxn modelId="{B1B7EDB8-3E25-4872-BE7C-A2DAD97B12B6}" type="presOf" srcId="{DD03B5AA-5B82-461D-B5BF-796D0C5D6DC9}" destId="{B4BF5F94-96ED-4EC3-9311-3777FD134BDA}" srcOrd="0" destOrd="0" presId="urn:microsoft.com/office/officeart/2005/8/layout/hierarchy5"/>
    <dgm:cxn modelId="{443EF7DE-684A-42C4-9A00-DB6E06C2635E}" type="presOf" srcId="{4410A8DA-7CA9-4389-A4F4-1FABA1F8ACAE}" destId="{E9BD7A55-57ED-49A4-97A3-3DE9E3A78EE7}" srcOrd="1" destOrd="0" presId="urn:microsoft.com/office/officeart/2005/8/layout/hierarchy5"/>
    <dgm:cxn modelId="{596AEB9B-3351-4C98-B62F-FC8040FFC4D6}" type="presOf" srcId="{8C743DC7-ED63-431F-AE6E-512036F6603E}" destId="{F5488CC5-0C39-4B7C-B537-368A4FE8B681}" srcOrd="1" destOrd="0" presId="urn:microsoft.com/office/officeart/2005/8/layout/hierarchy5"/>
    <dgm:cxn modelId="{FE016222-DBE3-42E8-90A9-A5EAB33EE31F}" type="presOf" srcId="{82A3A742-77F6-4EAB-BB40-B93DBC1D271A}" destId="{37D258FF-1F6E-4AF8-9375-B36ACD469A0A}" srcOrd="1" destOrd="0" presId="urn:microsoft.com/office/officeart/2005/8/layout/hierarchy5"/>
    <dgm:cxn modelId="{7EE249FE-6640-41D3-9C5D-327966BE790E}" srcId="{8E32AE1A-6123-4C17-833C-95569B317C39}" destId="{F79C4C54-C461-4835-9E72-65FD4139189D}" srcOrd="0" destOrd="0" parTransId="{DD03B5AA-5B82-461D-B5BF-796D0C5D6DC9}" sibTransId="{617299D0-057C-4D9E-A5C2-ADEFC251375A}"/>
    <dgm:cxn modelId="{4C17F9F3-CE31-4D6E-ACAA-FEAECEFE9ED0}" type="presOf" srcId="{4651BD46-3C16-4038-A7FA-B3A5742395BB}" destId="{826C912D-7435-43DF-9701-B89F657116FD}" srcOrd="0" destOrd="0" presId="urn:microsoft.com/office/officeart/2005/8/layout/hierarchy5"/>
    <dgm:cxn modelId="{40458F42-21CA-4E41-9FF8-C5696DEA73D0}" type="presOf" srcId="{14883171-ADDF-4071-AD90-E7AEE95751E4}" destId="{A66A4A8F-A774-4446-94D2-2ABDE141AE8D}" srcOrd="0" destOrd="0" presId="urn:microsoft.com/office/officeart/2005/8/layout/hierarchy5"/>
    <dgm:cxn modelId="{46BE1B17-46C7-4EDF-A557-1F74FDFF624E}" type="presOf" srcId="{08B2AD31-E4CD-4624-B2DB-862314A446C7}" destId="{C22A91B6-0979-4A34-8879-BB909124AD03}" srcOrd="1" destOrd="0" presId="urn:microsoft.com/office/officeart/2005/8/layout/hierarchy5"/>
    <dgm:cxn modelId="{C6375C71-D684-48B7-8E5A-755FCE43B66F}" type="presOf" srcId="{10A1EE78-F7BB-41F6-806D-4692FF9070C0}" destId="{BD348EE3-1373-4334-8031-FF50E4FAA62E}" srcOrd="0" destOrd="0" presId="urn:microsoft.com/office/officeart/2005/8/layout/hierarchy5"/>
    <dgm:cxn modelId="{3F42F20D-B2D3-4DB4-A907-69B5E9B32264}" type="presOf" srcId="{BA0C4AA6-E6D3-4C0B-8DAE-EC69918D5925}" destId="{5F55E434-FE7F-4E27-922C-648C71C710DA}" srcOrd="0" destOrd="0" presId="urn:microsoft.com/office/officeart/2005/8/layout/hierarchy5"/>
    <dgm:cxn modelId="{F6D1EDB7-93D5-44E9-B09B-8C9B8CFA3D68}" type="presOf" srcId="{82A3A742-77F6-4EAB-BB40-B93DBC1D271A}" destId="{7291B139-D227-4CBF-9A3E-6DDC08362344}" srcOrd="0" destOrd="0" presId="urn:microsoft.com/office/officeart/2005/8/layout/hierarchy5"/>
    <dgm:cxn modelId="{D2D3C3E7-BFFC-45E1-9D7B-AF42C76D7C40}" srcId="{6BB1BD6E-FD8E-4E5B-9801-5258C9C21836}" destId="{BA0C4AA6-E6D3-4C0B-8DAE-EC69918D5925}" srcOrd="0" destOrd="0" parTransId="{2C790133-438E-4CF0-9DF5-E3A95352D7F6}" sibTransId="{8CDC4A7E-CC76-4499-B88D-FF0B82EAA809}"/>
    <dgm:cxn modelId="{BE30C18A-0F82-4E33-8093-26CCDE9536DF}" type="presOf" srcId="{F4136ECD-D51A-4DBF-A335-CF7F12BA2C15}" destId="{082A8DC0-04FC-4A16-A067-14B951C42A6B}" srcOrd="1" destOrd="0" presId="urn:microsoft.com/office/officeart/2005/8/layout/hierarchy5"/>
    <dgm:cxn modelId="{89DC37E1-32DC-4450-B3A0-E4B6DC3F711E}" type="presParOf" srcId="{7502128E-2E88-405E-BFAB-B7D2881EA658}" destId="{374DA92B-8FFD-4BDC-9C6F-BC02A6052296}" srcOrd="0" destOrd="0" presId="urn:microsoft.com/office/officeart/2005/8/layout/hierarchy5"/>
    <dgm:cxn modelId="{278D0128-6508-4AC1-BBE0-2EAEF338EADC}" type="presParOf" srcId="{374DA92B-8FFD-4BDC-9C6F-BC02A6052296}" destId="{3301769D-03A0-4E3E-B442-5240274DF593}" srcOrd="0" destOrd="0" presId="urn:microsoft.com/office/officeart/2005/8/layout/hierarchy5"/>
    <dgm:cxn modelId="{E6EEF5C7-A082-40BA-AC32-BF5DFF07127F}" type="presParOf" srcId="{3301769D-03A0-4E3E-B442-5240274DF593}" destId="{BA1A8D52-B8F0-4DF7-A39F-64BF2FD28A03}" srcOrd="0" destOrd="0" presId="urn:microsoft.com/office/officeart/2005/8/layout/hierarchy5"/>
    <dgm:cxn modelId="{A1D7BC29-07AA-4A0E-BF2D-57A43A347C74}" type="presParOf" srcId="{BA1A8D52-B8F0-4DF7-A39F-64BF2FD28A03}" destId="{E5E8291D-5CEF-4231-8BF1-73AB416356E2}" srcOrd="0" destOrd="0" presId="urn:microsoft.com/office/officeart/2005/8/layout/hierarchy5"/>
    <dgm:cxn modelId="{F49C3535-7205-414A-8CB0-036E3228DF0C}" type="presParOf" srcId="{BA1A8D52-B8F0-4DF7-A39F-64BF2FD28A03}" destId="{2B73D6FB-89EA-4344-A4FC-F2AF02DD9F10}" srcOrd="1" destOrd="0" presId="urn:microsoft.com/office/officeart/2005/8/layout/hierarchy5"/>
    <dgm:cxn modelId="{50DE341D-CA5B-4265-A134-47318F614BCF}" type="presParOf" srcId="{2B73D6FB-89EA-4344-A4FC-F2AF02DD9F10}" destId="{AEB76DD6-FEC2-4CCB-820E-A895590E323C}" srcOrd="0" destOrd="0" presId="urn:microsoft.com/office/officeart/2005/8/layout/hierarchy5"/>
    <dgm:cxn modelId="{79C5F08A-6406-464E-A02B-A6B40881A33A}" type="presParOf" srcId="{AEB76DD6-FEC2-4CCB-820E-A895590E323C}" destId="{A626A1BF-2D7E-443F-91FC-CA834846EE3F}" srcOrd="0" destOrd="0" presId="urn:microsoft.com/office/officeart/2005/8/layout/hierarchy5"/>
    <dgm:cxn modelId="{4EBA1813-243F-4AE0-A557-3A4D58056427}" type="presParOf" srcId="{2B73D6FB-89EA-4344-A4FC-F2AF02DD9F10}" destId="{0114EE8D-CBCE-4587-9115-7E40A3AF6F9D}" srcOrd="1" destOrd="0" presId="urn:microsoft.com/office/officeart/2005/8/layout/hierarchy5"/>
    <dgm:cxn modelId="{65CB9735-191D-4B4E-BC99-172E3C6131FA}" type="presParOf" srcId="{0114EE8D-CBCE-4587-9115-7E40A3AF6F9D}" destId="{741672DF-4C52-4FA4-BC4C-18DF033B3234}" srcOrd="0" destOrd="0" presId="urn:microsoft.com/office/officeart/2005/8/layout/hierarchy5"/>
    <dgm:cxn modelId="{FD3303EC-E904-429D-BAE5-7E24940A0D6E}" type="presParOf" srcId="{0114EE8D-CBCE-4587-9115-7E40A3AF6F9D}" destId="{12B916A8-9D51-4233-BEF6-12D747924944}" srcOrd="1" destOrd="0" presId="urn:microsoft.com/office/officeart/2005/8/layout/hierarchy5"/>
    <dgm:cxn modelId="{8453E65B-F835-4D32-BF9C-03F6F0A9AB86}" type="presParOf" srcId="{12B916A8-9D51-4233-BEF6-12D747924944}" destId="{A66A4A8F-A774-4446-94D2-2ABDE141AE8D}" srcOrd="0" destOrd="0" presId="urn:microsoft.com/office/officeart/2005/8/layout/hierarchy5"/>
    <dgm:cxn modelId="{536AFC09-0CE1-4BAE-B385-4C1F5BC8EC43}" type="presParOf" srcId="{A66A4A8F-A774-4446-94D2-2ABDE141AE8D}" destId="{833F100E-90D0-4351-9341-24DA7DFE3286}" srcOrd="0" destOrd="0" presId="urn:microsoft.com/office/officeart/2005/8/layout/hierarchy5"/>
    <dgm:cxn modelId="{15A5AA43-49BC-4768-AA1C-DFC827B491FB}" type="presParOf" srcId="{12B916A8-9D51-4233-BEF6-12D747924944}" destId="{79C2EF16-66C8-43DE-998B-F644453B0535}" srcOrd="1" destOrd="0" presId="urn:microsoft.com/office/officeart/2005/8/layout/hierarchy5"/>
    <dgm:cxn modelId="{6BE0ABE7-060A-4948-A9CC-98FC92F990A0}" type="presParOf" srcId="{79C2EF16-66C8-43DE-998B-F644453B0535}" destId="{89B5C92A-2503-4A70-B0C3-21E592302D94}" srcOrd="0" destOrd="0" presId="urn:microsoft.com/office/officeart/2005/8/layout/hierarchy5"/>
    <dgm:cxn modelId="{A2B1A757-DC25-4907-A13E-F60DA18968BE}" type="presParOf" srcId="{79C2EF16-66C8-43DE-998B-F644453B0535}" destId="{E1AAB811-7FF9-45DA-877B-94A0144512E2}" srcOrd="1" destOrd="0" presId="urn:microsoft.com/office/officeart/2005/8/layout/hierarchy5"/>
    <dgm:cxn modelId="{D22D85C7-242F-408E-A931-F79F186C3A53}" type="presParOf" srcId="{E1AAB811-7FF9-45DA-877B-94A0144512E2}" destId="{B4BF5F94-96ED-4EC3-9311-3777FD134BDA}" srcOrd="0" destOrd="0" presId="urn:microsoft.com/office/officeart/2005/8/layout/hierarchy5"/>
    <dgm:cxn modelId="{C4DCA092-F244-4CC2-B26E-2D63780A0F1C}" type="presParOf" srcId="{B4BF5F94-96ED-4EC3-9311-3777FD134BDA}" destId="{4C8A6A33-C920-47EB-AB2B-CD06D0068333}" srcOrd="0" destOrd="0" presId="urn:microsoft.com/office/officeart/2005/8/layout/hierarchy5"/>
    <dgm:cxn modelId="{4FC36647-DDB6-4C06-BA21-3972D8AA9FC2}" type="presParOf" srcId="{E1AAB811-7FF9-45DA-877B-94A0144512E2}" destId="{C7736A6C-3226-4C8D-846D-2593E4F81818}" srcOrd="1" destOrd="0" presId="urn:microsoft.com/office/officeart/2005/8/layout/hierarchy5"/>
    <dgm:cxn modelId="{9484AD75-F33D-4BA7-BB1E-05A56BFB4E78}" type="presParOf" srcId="{C7736A6C-3226-4C8D-846D-2593E4F81818}" destId="{6A092E84-B6E6-4DCC-8447-A840F5FA5486}" srcOrd="0" destOrd="0" presId="urn:microsoft.com/office/officeart/2005/8/layout/hierarchy5"/>
    <dgm:cxn modelId="{3ED37E7E-4A39-436F-8106-D32E4353066D}" type="presParOf" srcId="{C7736A6C-3226-4C8D-846D-2593E4F81818}" destId="{D73E7C39-4B9D-4E8F-9202-40E4EA3ED109}" srcOrd="1" destOrd="0" presId="urn:microsoft.com/office/officeart/2005/8/layout/hierarchy5"/>
    <dgm:cxn modelId="{4A09722C-F5AB-45F8-A06C-9735608235FC}" type="presParOf" srcId="{2B73D6FB-89EA-4344-A4FC-F2AF02DD9F10}" destId="{6745DDC9-9496-4FA3-B515-E3C69613C503}" srcOrd="2" destOrd="0" presId="urn:microsoft.com/office/officeart/2005/8/layout/hierarchy5"/>
    <dgm:cxn modelId="{71835C3E-71B7-4227-ADED-D15174F0609F}" type="presParOf" srcId="{6745DDC9-9496-4FA3-B515-E3C69613C503}" destId="{F5488CC5-0C39-4B7C-B537-368A4FE8B681}" srcOrd="0" destOrd="0" presId="urn:microsoft.com/office/officeart/2005/8/layout/hierarchy5"/>
    <dgm:cxn modelId="{4B21C2E5-B8BF-439C-8477-9257E42AE55A}" type="presParOf" srcId="{2B73D6FB-89EA-4344-A4FC-F2AF02DD9F10}" destId="{AC3D259C-1112-433C-A38C-138518ED8083}" srcOrd="3" destOrd="0" presId="urn:microsoft.com/office/officeart/2005/8/layout/hierarchy5"/>
    <dgm:cxn modelId="{245B3DC0-3482-416F-9FFC-1AE4838ECB25}" type="presParOf" srcId="{AC3D259C-1112-433C-A38C-138518ED8083}" destId="{8BC4B2EF-72AC-4528-BA77-6EC8F9D6521A}" srcOrd="0" destOrd="0" presId="urn:microsoft.com/office/officeart/2005/8/layout/hierarchy5"/>
    <dgm:cxn modelId="{5EB82C60-106F-4276-904E-6FB5FA8E7F78}" type="presParOf" srcId="{AC3D259C-1112-433C-A38C-138518ED8083}" destId="{73BD71DB-2567-4C77-B6ED-3AAF267D1F19}" srcOrd="1" destOrd="0" presId="urn:microsoft.com/office/officeart/2005/8/layout/hierarchy5"/>
    <dgm:cxn modelId="{AD750697-7346-448B-BCBC-80BF2B37E930}" type="presParOf" srcId="{73BD71DB-2567-4C77-B6ED-3AAF267D1F19}" destId="{05DF3DFE-6F2E-4837-B1BD-8DFDF99A725D}" srcOrd="0" destOrd="0" presId="urn:microsoft.com/office/officeart/2005/8/layout/hierarchy5"/>
    <dgm:cxn modelId="{D8A44C8B-047E-4224-B2A8-522A1A3595F6}" type="presParOf" srcId="{05DF3DFE-6F2E-4837-B1BD-8DFDF99A725D}" destId="{3AFCA265-64B4-4D7F-B59D-AF50EBC6B18E}" srcOrd="0" destOrd="0" presId="urn:microsoft.com/office/officeart/2005/8/layout/hierarchy5"/>
    <dgm:cxn modelId="{D2ABD9F7-37A8-497F-BA24-531D8B3D0058}" type="presParOf" srcId="{73BD71DB-2567-4C77-B6ED-3AAF267D1F19}" destId="{27B59079-E135-4E5D-9BB4-D75DEC70D785}" srcOrd="1" destOrd="0" presId="urn:microsoft.com/office/officeart/2005/8/layout/hierarchy5"/>
    <dgm:cxn modelId="{BB4F72E4-39D8-4C2C-83DC-6A2A5D9034A4}" type="presParOf" srcId="{27B59079-E135-4E5D-9BB4-D75DEC70D785}" destId="{B0DB5FDA-B813-400D-AD06-EF2708FC7685}" srcOrd="0" destOrd="0" presId="urn:microsoft.com/office/officeart/2005/8/layout/hierarchy5"/>
    <dgm:cxn modelId="{90F70E53-CC99-45CD-A054-0F7FCAFDA815}" type="presParOf" srcId="{27B59079-E135-4E5D-9BB4-D75DEC70D785}" destId="{A552A68A-DE00-4B0A-9970-057718C8948F}" srcOrd="1" destOrd="0" presId="urn:microsoft.com/office/officeart/2005/8/layout/hierarchy5"/>
    <dgm:cxn modelId="{61C2C196-649B-4C2B-9F2F-142B11FE3689}" type="presParOf" srcId="{A552A68A-DE00-4B0A-9970-057718C8948F}" destId="{97C08C70-8C75-4D3C-B0FD-F075C929FE15}" srcOrd="0" destOrd="0" presId="urn:microsoft.com/office/officeart/2005/8/layout/hierarchy5"/>
    <dgm:cxn modelId="{D66DFABC-751C-4B50-8D0C-8C830E42F0B0}" type="presParOf" srcId="{97C08C70-8C75-4D3C-B0FD-F075C929FE15}" destId="{1A8F9F8D-FDAD-4CBA-8F48-47B083C675A4}" srcOrd="0" destOrd="0" presId="urn:microsoft.com/office/officeart/2005/8/layout/hierarchy5"/>
    <dgm:cxn modelId="{94CE5A4C-6F7B-46E3-A6A9-7AD023F46AB4}" type="presParOf" srcId="{A552A68A-DE00-4B0A-9970-057718C8948F}" destId="{110780A0-48B1-4E53-BEE5-DB6FB085E5E1}" srcOrd="1" destOrd="0" presId="urn:microsoft.com/office/officeart/2005/8/layout/hierarchy5"/>
    <dgm:cxn modelId="{0AD87B40-6EB5-4F96-BBF2-449829029E22}" type="presParOf" srcId="{110780A0-48B1-4E53-BEE5-DB6FB085E5E1}" destId="{5F55E434-FE7F-4E27-922C-648C71C710DA}" srcOrd="0" destOrd="0" presId="urn:microsoft.com/office/officeart/2005/8/layout/hierarchy5"/>
    <dgm:cxn modelId="{74DF0724-E18D-4B7A-953E-C52B8FA4CC5F}" type="presParOf" srcId="{110780A0-48B1-4E53-BEE5-DB6FB085E5E1}" destId="{7CE85AFD-EFFB-4C09-803B-8D4F2C21FB4C}" srcOrd="1" destOrd="0" presId="urn:microsoft.com/office/officeart/2005/8/layout/hierarchy5"/>
    <dgm:cxn modelId="{065FC397-7198-4D17-831A-229909BD121E}" type="presParOf" srcId="{A552A68A-DE00-4B0A-9970-057718C8948F}" destId="{7AAFC705-E0CD-427E-A292-3F3C07D4F9CC}" srcOrd="2" destOrd="0" presId="urn:microsoft.com/office/officeart/2005/8/layout/hierarchy5"/>
    <dgm:cxn modelId="{E580B8CE-AF2E-493C-9BE3-3AAE02DAB61F}" type="presParOf" srcId="{7AAFC705-E0CD-427E-A292-3F3C07D4F9CC}" destId="{C22A91B6-0979-4A34-8879-BB909124AD03}" srcOrd="0" destOrd="0" presId="urn:microsoft.com/office/officeart/2005/8/layout/hierarchy5"/>
    <dgm:cxn modelId="{303B68F9-3888-4A6C-B957-15C3FB4C2B2C}" type="presParOf" srcId="{A552A68A-DE00-4B0A-9970-057718C8948F}" destId="{2BBBCAD3-3F13-4856-978F-982B35123FF2}" srcOrd="3" destOrd="0" presId="urn:microsoft.com/office/officeart/2005/8/layout/hierarchy5"/>
    <dgm:cxn modelId="{F2DAD5A0-6D12-4EA4-B02E-78C31DD73560}" type="presParOf" srcId="{2BBBCAD3-3F13-4856-978F-982B35123FF2}" destId="{BAEECD2B-2B52-415C-A3A6-27CCB2D4C806}" srcOrd="0" destOrd="0" presId="urn:microsoft.com/office/officeart/2005/8/layout/hierarchy5"/>
    <dgm:cxn modelId="{15547682-BAEC-404B-8327-AB1F2AF3F72C}" type="presParOf" srcId="{2BBBCAD3-3F13-4856-978F-982B35123FF2}" destId="{13A88671-134B-418A-99A1-4B2C54E1F295}" srcOrd="1" destOrd="0" presId="urn:microsoft.com/office/officeart/2005/8/layout/hierarchy5"/>
    <dgm:cxn modelId="{C6BFC933-7A24-48A9-A59D-05809342AA8D}" type="presParOf" srcId="{13A88671-134B-418A-99A1-4B2C54E1F295}" destId="{6AE82B41-8028-434D-AE8F-F2B68B58495E}" srcOrd="0" destOrd="0" presId="urn:microsoft.com/office/officeart/2005/8/layout/hierarchy5"/>
    <dgm:cxn modelId="{4B4B5EAE-3DCA-4E61-ACC6-CC02000D7452}" type="presParOf" srcId="{6AE82B41-8028-434D-AE8F-F2B68B58495E}" destId="{082A8DC0-04FC-4A16-A067-14B951C42A6B}" srcOrd="0" destOrd="0" presId="urn:microsoft.com/office/officeart/2005/8/layout/hierarchy5"/>
    <dgm:cxn modelId="{132B3131-7EEB-42D4-AFFE-F5B52F5F41E5}" type="presParOf" srcId="{13A88671-134B-418A-99A1-4B2C54E1F295}" destId="{E5DDAD4A-47DF-431F-8CA2-F3A043DB5ED2}" srcOrd="1" destOrd="0" presId="urn:microsoft.com/office/officeart/2005/8/layout/hierarchy5"/>
    <dgm:cxn modelId="{FF0AC9E8-BFC2-4FB2-BA76-A3594BB28205}" type="presParOf" srcId="{E5DDAD4A-47DF-431F-8CA2-F3A043DB5ED2}" destId="{BD348EE3-1373-4334-8031-FF50E4FAA62E}" srcOrd="0" destOrd="0" presId="urn:microsoft.com/office/officeart/2005/8/layout/hierarchy5"/>
    <dgm:cxn modelId="{CC0C3E2A-D253-48CC-8BC2-2ECED545CAD1}" type="presParOf" srcId="{E5DDAD4A-47DF-431F-8CA2-F3A043DB5ED2}" destId="{98F6EB8F-0CDE-4AE4-8475-A09597EC8CD7}" srcOrd="1" destOrd="0" presId="urn:microsoft.com/office/officeart/2005/8/layout/hierarchy5"/>
    <dgm:cxn modelId="{F46D6AA5-3FEC-4DFC-A0F1-3C0510365449}" type="presParOf" srcId="{A552A68A-DE00-4B0A-9970-057718C8948F}" destId="{05A396A7-BA70-452E-B0F5-0B6229555596}" srcOrd="4" destOrd="0" presId="urn:microsoft.com/office/officeart/2005/8/layout/hierarchy5"/>
    <dgm:cxn modelId="{899193C5-C798-40A1-99C9-F455B43156A0}" type="presParOf" srcId="{05A396A7-BA70-452E-B0F5-0B6229555596}" destId="{DE18C270-65BC-4FBF-9A98-53AEB323B009}" srcOrd="0" destOrd="0" presId="urn:microsoft.com/office/officeart/2005/8/layout/hierarchy5"/>
    <dgm:cxn modelId="{09186421-7327-489F-BBFC-956D9F3DB281}" type="presParOf" srcId="{A552A68A-DE00-4B0A-9970-057718C8948F}" destId="{238E8183-DEF7-4C3C-9C2C-F5C941C117A8}" srcOrd="5" destOrd="0" presId="urn:microsoft.com/office/officeart/2005/8/layout/hierarchy5"/>
    <dgm:cxn modelId="{A1B4A6FC-EC45-46A9-B239-3F8187CB9674}" type="presParOf" srcId="{238E8183-DEF7-4C3C-9C2C-F5C941C117A8}" destId="{F7D9DBB9-6A37-4F6A-916A-30C362EFA041}" srcOrd="0" destOrd="0" presId="urn:microsoft.com/office/officeart/2005/8/layout/hierarchy5"/>
    <dgm:cxn modelId="{06A15DCB-F403-4804-B941-EC31EED6797F}" type="presParOf" srcId="{238E8183-DEF7-4C3C-9C2C-F5C941C117A8}" destId="{CCA478B1-F24A-4F65-8DD1-D74C6AA8CD36}" srcOrd="1" destOrd="0" presId="urn:microsoft.com/office/officeart/2005/8/layout/hierarchy5"/>
    <dgm:cxn modelId="{DE390FD9-97BF-4CBD-9DCD-42CC8BFF744A}" type="presParOf" srcId="{A552A68A-DE00-4B0A-9970-057718C8948F}" destId="{826C912D-7435-43DF-9701-B89F657116FD}" srcOrd="6" destOrd="0" presId="urn:microsoft.com/office/officeart/2005/8/layout/hierarchy5"/>
    <dgm:cxn modelId="{5DB052B7-474B-4F9D-8FA4-102EA69EBA29}" type="presParOf" srcId="{826C912D-7435-43DF-9701-B89F657116FD}" destId="{27033C67-BAF5-479C-B723-0D9965C1C439}" srcOrd="0" destOrd="0" presId="urn:microsoft.com/office/officeart/2005/8/layout/hierarchy5"/>
    <dgm:cxn modelId="{27FC1C91-185E-4209-B1F6-271C72458616}" type="presParOf" srcId="{A552A68A-DE00-4B0A-9970-057718C8948F}" destId="{5CB31A4B-F3D2-48B4-AB62-49B82897358C}" srcOrd="7" destOrd="0" presId="urn:microsoft.com/office/officeart/2005/8/layout/hierarchy5"/>
    <dgm:cxn modelId="{71804B61-E62E-4F6D-B75E-2167CDF77CFF}" type="presParOf" srcId="{5CB31A4B-F3D2-48B4-AB62-49B82897358C}" destId="{1D598847-6DE6-41B5-960F-EB14DFDE4BB0}" srcOrd="0" destOrd="0" presId="urn:microsoft.com/office/officeart/2005/8/layout/hierarchy5"/>
    <dgm:cxn modelId="{EB902E9A-07A3-47F7-BB84-A768FD893F32}" type="presParOf" srcId="{5CB31A4B-F3D2-48B4-AB62-49B82897358C}" destId="{BA87B582-83B0-4E90-BB90-BD3691DE124A}" srcOrd="1" destOrd="0" presId="urn:microsoft.com/office/officeart/2005/8/layout/hierarchy5"/>
    <dgm:cxn modelId="{D7119F19-E2A5-4BF7-BF02-54FE2ED7D8AA}" type="presParOf" srcId="{BA87B582-83B0-4E90-BB90-BD3691DE124A}" destId="{715405EF-0997-482B-A7A5-C8710B4AEEC4}" srcOrd="0" destOrd="0" presId="urn:microsoft.com/office/officeart/2005/8/layout/hierarchy5"/>
    <dgm:cxn modelId="{9367000D-C99B-4DC1-A0C6-89E48DC93632}" type="presParOf" srcId="{715405EF-0997-482B-A7A5-C8710B4AEEC4}" destId="{E9BD7A55-57ED-49A4-97A3-3DE9E3A78EE7}" srcOrd="0" destOrd="0" presId="urn:microsoft.com/office/officeart/2005/8/layout/hierarchy5"/>
    <dgm:cxn modelId="{F60E236B-C0F8-48F5-A7A4-A784BBCE9D50}" type="presParOf" srcId="{BA87B582-83B0-4E90-BB90-BD3691DE124A}" destId="{8BA41D45-24D8-4200-A956-1056BF25D594}" srcOrd="1" destOrd="0" presId="urn:microsoft.com/office/officeart/2005/8/layout/hierarchy5"/>
    <dgm:cxn modelId="{D72923AC-C113-40FB-A2CE-B14C079A6AA8}" type="presParOf" srcId="{8BA41D45-24D8-4200-A956-1056BF25D594}" destId="{E89555A3-E8E3-4919-8672-5DC9AE2A79F0}" srcOrd="0" destOrd="0" presId="urn:microsoft.com/office/officeart/2005/8/layout/hierarchy5"/>
    <dgm:cxn modelId="{099AD3EF-336C-4FB4-9996-61AEC06964BD}" type="presParOf" srcId="{8BA41D45-24D8-4200-A956-1056BF25D594}" destId="{39536FC1-9B4B-4703-A345-56BB6B063880}" srcOrd="1" destOrd="0" presId="urn:microsoft.com/office/officeart/2005/8/layout/hierarchy5"/>
    <dgm:cxn modelId="{FF787BDE-A2C7-4ED1-9559-19568032C6D4}" type="presParOf" srcId="{73BD71DB-2567-4C77-B6ED-3AAF267D1F19}" destId="{7291B139-D227-4CBF-9A3E-6DDC08362344}" srcOrd="2" destOrd="0" presId="urn:microsoft.com/office/officeart/2005/8/layout/hierarchy5"/>
    <dgm:cxn modelId="{C8ACE498-9DC0-4FE7-A604-487A225EAD8C}" type="presParOf" srcId="{7291B139-D227-4CBF-9A3E-6DDC08362344}" destId="{37D258FF-1F6E-4AF8-9375-B36ACD469A0A}" srcOrd="0" destOrd="0" presId="urn:microsoft.com/office/officeart/2005/8/layout/hierarchy5"/>
    <dgm:cxn modelId="{8E77BA42-E6F6-4382-A27F-17A18D412321}" type="presParOf" srcId="{73BD71DB-2567-4C77-B6ED-3AAF267D1F19}" destId="{95ED1B7C-FCE0-488E-8560-298E83DE6E93}" srcOrd="3" destOrd="0" presId="urn:microsoft.com/office/officeart/2005/8/layout/hierarchy5"/>
    <dgm:cxn modelId="{16A3CA78-0BE5-4B70-9A5A-BF674353F653}" type="presParOf" srcId="{95ED1B7C-FCE0-488E-8560-298E83DE6E93}" destId="{1EB0FE83-EC98-468F-AD62-71FC21EB0DB6}" srcOrd="0" destOrd="0" presId="urn:microsoft.com/office/officeart/2005/8/layout/hierarchy5"/>
    <dgm:cxn modelId="{0C97A71A-6F6B-48C9-A7CC-685494236409}" type="presParOf" srcId="{95ED1B7C-FCE0-488E-8560-298E83DE6E93}" destId="{F8E098CC-4C03-48E9-8E25-82465776D92C}" srcOrd="1" destOrd="0" presId="urn:microsoft.com/office/officeart/2005/8/layout/hierarchy5"/>
    <dgm:cxn modelId="{8E2824D9-89AD-4B92-9B74-5FCB53E5F827}" type="presParOf" srcId="{2B73D6FB-89EA-4344-A4FC-F2AF02DD9F10}" destId="{2B6583D2-A173-4B8C-9283-1DC0CD6E01A2}" srcOrd="4" destOrd="0" presId="urn:microsoft.com/office/officeart/2005/8/layout/hierarchy5"/>
    <dgm:cxn modelId="{8B269B45-A5A5-413C-9ED4-885E05CCD68D}" type="presParOf" srcId="{2B6583D2-A173-4B8C-9283-1DC0CD6E01A2}" destId="{9E2D5D39-3D18-40DA-9B39-DCDF43A6DFFA}" srcOrd="0" destOrd="0" presId="urn:microsoft.com/office/officeart/2005/8/layout/hierarchy5"/>
    <dgm:cxn modelId="{DB3F27F6-DE3D-4D7C-9284-4E3D615F21F4}" type="presParOf" srcId="{2B73D6FB-89EA-4344-A4FC-F2AF02DD9F10}" destId="{F7C8A1B1-FCB9-40BA-8ED9-0D5CC6EB9E23}" srcOrd="5" destOrd="0" presId="urn:microsoft.com/office/officeart/2005/8/layout/hierarchy5"/>
    <dgm:cxn modelId="{EBDD8965-1D23-4637-ABDC-AC076C76613F}" type="presParOf" srcId="{F7C8A1B1-FCB9-40BA-8ED9-0D5CC6EB9E23}" destId="{121749DB-8F0A-4297-A77C-777845B98CB3}" srcOrd="0" destOrd="0" presId="urn:microsoft.com/office/officeart/2005/8/layout/hierarchy5"/>
    <dgm:cxn modelId="{805AC485-9582-496F-9D09-D4B1F3D9F2AD}" type="presParOf" srcId="{F7C8A1B1-FCB9-40BA-8ED9-0D5CC6EB9E23}" destId="{71A47F9D-AF8F-4270-B8A3-CBDDA644BFAF}" srcOrd="1" destOrd="0" presId="urn:microsoft.com/office/officeart/2005/8/layout/hierarchy5"/>
    <dgm:cxn modelId="{DA50E416-53F7-4059-9487-099F5EC12C6A}" type="presParOf" srcId="{7502128E-2E88-405E-BFAB-B7D2881EA658}" destId="{2A742C55-593A-4DED-AD65-1902F4DD432D}" srcOrd="1" destOrd="0" presId="urn:microsoft.com/office/officeart/2005/8/layout/hierarchy5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5E8291D-5CEF-4231-8BF1-73AB416356E2}">
      <dsp:nvSpPr>
        <dsp:cNvPr id="0" name=""/>
        <dsp:cNvSpPr/>
      </dsp:nvSpPr>
      <dsp:spPr>
        <a:xfrm>
          <a:off x="2064" y="1599050"/>
          <a:ext cx="830646" cy="41532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Директор</a:t>
          </a:r>
        </a:p>
      </dsp:txBody>
      <dsp:txXfrm>
        <a:off x="14228" y="1611214"/>
        <a:ext cx="806318" cy="390995"/>
      </dsp:txXfrm>
    </dsp:sp>
    <dsp:sp modelId="{AEB76DD6-FEC2-4CCB-820E-A895590E323C}">
      <dsp:nvSpPr>
        <dsp:cNvPr id="0" name=""/>
        <dsp:cNvSpPr/>
      </dsp:nvSpPr>
      <dsp:spPr>
        <a:xfrm rot="17333124">
          <a:off x="485583" y="1310646"/>
          <a:ext cx="1026515" cy="20874"/>
        </a:xfrm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1026515" y="10437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973178" y="1295420"/>
        <a:ext cx="51325" cy="51325"/>
      </dsp:txXfrm>
    </dsp:sp>
    <dsp:sp modelId="{741672DF-4C52-4FA4-BC4C-18DF033B3234}">
      <dsp:nvSpPr>
        <dsp:cNvPr id="0" name=""/>
        <dsp:cNvSpPr/>
      </dsp:nvSpPr>
      <dsp:spPr>
        <a:xfrm>
          <a:off x="1164970" y="627794"/>
          <a:ext cx="830646" cy="41532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Совет школы</a:t>
          </a:r>
        </a:p>
      </dsp:txBody>
      <dsp:txXfrm>
        <a:off x="1177134" y="639958"/>
        <a:ext cx="806318" cy="390995"/>
      </dsp:txXfrm>
    </dsp:sp>
    <dsp:sp modelId="{A66A4A8F-A774-4446-94D2-2ABDE141AE8D}">
      <dsp:nvSpPr>
        <dsp:cNvPr id="0" name=""/>
        <dsp:cNvSpPr/>
      </dsp:nvSpPr>
      <dsp:spPr>
        <a:xfrm>
          <a:off x="1995617" y="825018"/>
          <a:ext cx="332258" cy="20874"/>
        </a:xfrm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332258" y="10437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153440" y="827149"/>
        <a:ext cx="16612" cy="16612"/>
      </dsp:txXfrm>
    </dsp:sp>
    <dsp:sp modelId="{89B5C92A-2503-4A70-B0C3-21E592302D94}">
      <dsp:nvSpPr>
        <dsp:cNvPr id="0" name=""/>
        <dsp:cNvSpPr/>
      </dsp:nvSpPr>
      <dsp:spPr>
        <a:xfrm>
          <a:off x="2327876" y="627794"/>
          <a:ext cx="830646" cy="41532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Зам. директора по УВР</a:t>
          </a:r>
        </a:p>
      </dsp:txBody>
      <dsp:txXfrm>
        <a:off x="2340040" y="639958"/>
        <a:ext cx="806318" cy="390995"/>
      </dsp:txXfrm>
    </dsp:sp>
    <dsp:sp modelId="{B4BF5F94-96ED-4EC3-9311-3777FD134BDA}">
      <dsp:nvSpPr>
        <dsp:cNvPr id="0" name=""/>
        <dsp:cNvSpPr/>
      </dsp:nvSpPr>
      <dsp:spPr>
        <a:xfrm rot="21467073">
          <a:off x="3158447" y="821112"/>
          <a:ext cx="202089" cy="20874"/>
        </a:xfrm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202089" y="10437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254440" y="826497"/>
        <a:ext cx="10104" cy="10104"/>
      </dsp:txXfrm>
    </dsp:sp>
    <dsp:sp modelId="{6A092E84-B6E6-4DCC-8447-A840F5FA5486}">
      <dsp:nvSpPr>
        <dsp:cNvPr id="0" name=""/>
        <dsp:cNvSpPr/>
      </dsp:nvSpPr>
      <dsp:spPr>
        <a:xfrm>
          <a:off x="3360462" y="587958"/>
          <a:ext cx="1007001" cy="479370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Родительский комитет</a:t>
          </a:r>
        </a:p>
      </dsp:txBody>
      <dsp:txXfrm>
        <a:off x="3374502" y="601998"/>
        <a:ext cx="978921" cy="451290"/>
      </dsp:txXfrm>
    </dsp:sp>
    <dsp:sp modelId="{6745DDC9-9496-4FA3-B515-E3C69613C503}">
      <dsp:nvSpPr>
        <dsp:cNvPr id="0" name=""/>
        <dsp:cNvSpPr/>
      </dsp:nvSpPr>
      <dsp:spPr>
        <a:xfrm rot="3363359">
          <a:off x="701322" y="2043091"/>
          <a:ext cx="595037" cy="20874"/>
        </a:xfrm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595037" y="10437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983965" y="2038652"/>
        <a:ext cx="29751" cy="29751"/>
      </dsp:txXfrm>
    </dsp:sp>
    <dsp:sp modelId="{8BC4B2EF-72AC-4528-BA77-6EC8F9D6521A}">
      <dsp:nvSpPr>
        <dsp:cNvPr id="0" name=""/>
        <dsp:cNvSpPr/>
      </dsp:nvSpPr>
      <dsp:spPr>
        <a:xfrm>
          <a:off x="1164970" y="2092683"/>
          <a:ext cx="830646" cy="41532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Педагогический совет</a:t>
          </a:r>
        </a:p>
      </dsp:txBody>
      <dsp:txXfrm>
        <a:off x="1177134" y="2104847"/>
        <a:ext cx="806318" cy="390995"/>
      </dsp:txXfrm>
    </dsp:sp>
    <dsp:sp modelId="{05DF3DFE-6F2E-4837-B1BD-8DFDF99A725D}">
      <dsp:nvSpPr>
        <dsp:cNvPr id="0" name=""/>
        <dsp:cNvSpPr/>
      </dsp:nvSpPr>
      <dsp:spPr>
        <a:xfrm rot="19457599">
          <a:off x="1957158" y="2170503"/>
          <a:ext cx="409177" cy="20874"/>
        </a:xfrm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409177" y="10437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151517" y="2170710"/>
        <a:ext cx="20458" cy="20458"/>
      </dsp:txXfrm>
    </dsp:sp>
    <dsp:sp modelId="{B0DB5FDA-B813-400D-AD06-EF2708FC7685}">
      <dsp:nvSpPr>
        <dsp:cNvPr id="0" name=""/>
        <dsp:cNvSpPr/>
      </dsp:nvSpPr>
      <dsp:spPr>
        <a:xfrm>
          <a:off x="2327876" y="1853872"/>
          <a:ext cx="830646" cy="41532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Методические объединения</a:t>
          </a:r>
        </a:p>
      </dsp:txBody>
      <dsp:txXfrm>
        <a:off x="2340040" y="1866036"/>
        <a:ext cx="806318" cy="390995"/>
      </dsp:txXfrm>
    </dsp:sp>
    <dsp:sp modelId="{97C08C70-8C75-4D3C-B0FD-F075C929FE15}">
      <dsp:nvSpPr>
        <dsp:cNvPr id="0" name=""/>
        <dsp:cNvSpPr/>
      </dsp:nvSpPr>
      <dsp:spPr>
        <a:xfrm rot="17692822">
          <a:off x="2929788" y="1692881"/>
          <a:ext cx="789729" cy="20874"/>
        </a:xfrm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789729" y="10437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304909" y="1683574"/>
        <a:ext cx="39486" cy="39486"/>
      </dsp:txXfrm>
    </dsp:sp>
    <dsp:sp modelId="{5F55E434-FE7F-4E27-922C-648C71C710DA}">
      <dsp:nvSpPr>
        <dsp:cNvPr id="0" name=""/>
        <dsp:cNvSpPr/>
      </dsp:nvSpPr>
      <dsp:spPr>
        <a:xfrm>
          <a:off x="3490782" y="1137439"/>
          <a:ext cx="830646" cy="41532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МО языковедов</a:t>
          </a:r>
        </a:p>
      </dsp:txBody>
      <dsp:txXfrm>
        <a:off x="3502946" y="1149603"/>
        <a:ext cx="806318" cy="390995"/>
      </dsp:txXfrm>
    </dsp:sp>
    <dsp:sp modelId="{7AAFC705-E0CD-427E-A292-3F3C07D4F9CC}">
      <dsp:nvSpPr>
        <dsp:cNvPr id="0" name=""/>
        <dsp:cNvSpPr/>
      </dsp:nvSpPr>
      <dsp:spPr>
        <a:xfrm rot="19457599">
          <a:off x="3120063" y="1931692"/>
          <a:ext cx="409177" cy="20874"/>
        </a:xfrm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409177" y="10437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314423" y="1931899"/>
        <a:ext cx="20458" cy="20458"/>
      </dsp:txXfrm>
    </dsp:sp>
    <dsp:sp modelId="{BAEECD2B-2B52-415C-A3A6-27CCB2D4C806}">
      <dsp:nvSpPr>
        <dsp:cNvPr id="0" name=""/>
        <dsp:cNvSpPr/>
      </dsp:nvSpPr>
      <dsp:spPr>
        <a:xfrm>
          <a:off x="3490782" y="1615061"/>
          <a:ext cx="830646" cy="41532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МО естественно-начного цикла</a:t>
          </a:r>
        </a:p>
      </dsp:txBody>
      <dsp:txXfrm>
        <a:off x="3502946" y="1627225"/>
        <a:ext cx="806318" cy="390995"/>
      </dsp:txXfrm>
    </dsp:sp>
    <dsp:sp modelId="{6AE82B41-8028-434D-AE8F-F2B68B58495E}">
      <dsp:nvSpPr>
        <dsp:cNvPr id="0" name=""/>
        <dsp:cNvSpPr/>
      </dsp:nvSpPr>
      <dsp:spPr>
        <a:xfrm rot="21435194">
          <a:off x="4321236" y="1804266"/>
          <a:ext cx="334708" cy="20874"/>
        </a:xfrm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332258" y="10437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480223" y="1806335"/>
        <a:ext cx="16735" cy="16735"/>
      </dsp:txXfrm>
    </dsp:sp>
    <dsp:sp modelId="{BD348EE3-1373-4334-8031-FF50E4FAA62E}">
      <dsp:nvSpPr>
        <dsp:cNvPr id="0" name=""/>
        <dsp:cNvSpPr/>
      </dsp:nvSpPr>
      <dsp:spPr>
        <a:xfrm>
          <a:off x="4655753" y="1599021"/>
          <a:ext cx="830646" cy="41532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Учителя - предметники</a:t>
          </a:r>
        </a:p>
      </dsp:txBody>
      <dsp:txXfrm>
        <a:off x="4667917" y="1611185"/>
        <a:ext cx="806318" cy="390995"/>
      </dsp:txXfrm>
    </dsp:sp>
    <dsp:sp modelId="{05A396A7-BA70-452E-B0F5-0B6229555596}">
      <dsp:nvSpPr>
        <dsp:cNvPr id="0" name=""/>
        <dsp:cNvSpPr/>
      </dsp:nvSpPr>
      <dsp:spPr>
        <a:xfrm rot="2142401">
          <a:off x="3120063" y="2170503"/>
          <a:ext cx="409177" cy="20874"/>
        </a:xfrm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409177" y="10437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314423" y="2170710"/>
        <a:ext cx="20458" cy="20458"/>
      </dsp:txXfrm>
    </dsp:sp>
    <dsp:sp modelId="{F7D9DBB9-6A37-4F6A-916A-30C362EFA041}">
      <dsp:nvSpPr>
        <dsp:cNvPr id="0" name=""/>
        <dsp:cNvSpPr/>
      </dsp:nvSpPr>
      <dsp:spPr>
        <a:xfrm>
          <a:off x="3490782" y="2092683"/>
          <a:ext cx="830646" cy="41532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МО начальных классов</a:t>
          </a:r>
        </a:p>
      </dsp:txBody>
      <dsp:txXfrm>
        <a:off x="3502946" y="2104847"/>
        <a:ext cx="806318" cy="390995"/>
      </dsp:txXfrm>
    </dsp:sp>
    <dsp:sp modelId="{826C912D-7435-43DF-9701-B89F657116FD}">
      <dsp:nvSpPr>
        <dsp:cNvPr id="0" name=""/>
        <dsp:cNvSpPr/>
      </dsp:nvSpPr>
      <dsp:spPr>
        <a:xfrm rot="3907178">
          <a:off x="2929788" y="2409314"/>
          <a:ext cx="789729" cy="20874"/>
        </a:xfrm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789729" y="10437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304909" y="2400007"/>
        <a:ext cx="39486" cy="39486"/>
      </dsp:txXfrm>
    </dsp:sp>
    <dsp:sp modelId="{1D598847-6DE6-41B5-960F-EB14DFDE4BB0}">
      <dsp:nvSpPr>
        <dsp:cNvPr id="0" name=""/>
        <dsp:cNvSpPr/>
      </dsp:nvSpPr>
      <dsp:spPr>
        <a:xfrm>
          <a:off x="3490782" y="2570305"/>
          <a:ext cx="830646" cy="41532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МО классных руководителей</a:t>
          </a:r>
        </a:p>
      </dsp:txBody>
      <dsp:txXfrm>
        <a:off x="3502946" y="2582469"/>
        <a:ext cx="806318" cy="390995"/>
      </dsp:txXfrm>
    </dsp:sp>
    <dsp:sp modelId="{715405EF-0997-482B-A7A5-C8710B4AEEC4}">
      <dsp:nvSpPr>
        <dsp:cNvPr id="0" name=""/>
        <dsp:cNvSpPr/>
      </dsp:nvSpPr>
      <dsp:spPr>
        <a:xfrm>
          <a:off x="4321429" y="2767530"/>
          <a:ext cx="332258" cy="20874"/>
        </a:xfrm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332258" y="10437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479252" y="2769661"/>
        <a:ext cx="16612" cy="16612"/>
      </dsp:txXfrm>
    </dsp:sp>
    <dsp:sp modelId="{E89555A3-E8E3-4919-8672-5DC9AE2A79F0}">
      <dsp:nvSpPr>
        <dsp:cNvPr id="0" name=""/>
        <dsp:cNvSpPr/>
      </dsp:nvSpPr>
      <dsp:spPr>
        <a:xfrm>
          <a:off x="4653688" y="2570305"/>
          <a:ext cx="830646" cy="41532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Родители</a:t>
          </a:r>
        </a:p>
      </dsp:txBody>
      <dsp:txXfrm>
        <a:off x="4665852" y="2582469"/>
        <a:ext cx="806318" cy="390995"/>
      </dsp:txXfrm>
    </dsp:sp>
    <dsp:sp modelId="{7291B139-D227-4CBF-9A3E-6DDC08362344}">
      <dsp:nvSpPr>
        <dsp:cNvPr id="0" name=""/>
        <dsp:cNvSpPr/>
      </dsp:nvSpPr>
      <dsp:spPr>
        <a:xfrm rot="2142401">
          <a:off x="1957158" y="2409314"/>
          <a:ext cx="409177" cy="20874"/>
        </a:xfrm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409177" y="10437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151517" y="2409521"/>
        <a:ext cx="20458" cy="20458"/>
      </dsp:txXfrm>
    </dsp:sp>
    <dsp:sp modelId="{1EB0FE83-EC98-468F-AD62-71FC21EB0DB6}">
      <dsp:nvSpPr>
        <dsp:cNvPr id="0" name=""/>
        <dsp:cNvSpPr/>
      </dsp:nvSpPr>
      <dsp:spPr>
        <a:xfrm>
          <a:off x="2327876" y="2331494"/>
          <a:ext cx="830646" cy="41532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Пионерская организация</a:t>
          </a:r>
        </a:p>
      </dsp:txBody>
      <dsp:txXfrm>
        <a:off x="2340040" y="2343658"/>
        <a:ext cx="806318" cy="390995"/>
      </dsp:txXfrm>
    </dsp:sp>
    <dsp:sp modelId="{2B6583D2-A173-4B8C-9283-1DC0CD6E01A2}">
      <dsp:nvSpPr>
        <dsp:cNvPr id="0" name=""/>
        <dsp:cNvSpPr/>
      </dsp:nvSpPr>
      <dsp:spPr>
        <a:xfrm rot="4266876">
          <a:off x="485583" y="2281902"/>
          <a:ext cx="1026515" cy="20874"/>
        </a:xfrm>
        <a:custGeom>
          <a:avLst/>
          <a:gdLst/>
          <a:ahLst/>
          <a:cxnLst/>
          <a:rect l="0" t="0" r="0" b="0"/>
          <a:pathLst>
            <a:path>
              <a:moveTo>
                <a:pt x="0" y="10437"/>
              </a:moveTo>
              <a:lnTo>
                <a:pt x="1026515" y="10437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973178" y="2266676"/>
        <a:ext cx="51325" cy="51325"/>
      </dsp:txXfrm>
    </dsp:sp>
    <dsp:sp modelId="{121749DB-8F0A-4297-A77C-777845B98CB3}">
      <dsp:nvSpPr>
        <dsp:cNvPr id="0" name=""/>
        <dsp:cNvSpPr/>
      </dsp:nvSpPr>
      <dsp:spPr>
        <a:xfrm>
          <a:off x="1164970" y="2570305"/>
          <a:ext cx="830646" cy="41532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Профсоюзная</a:t>
          </a:r>
          <a:r>
            <a:rPr lang="ru-RU" sz="900" kern="1200" baseline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организация</a:t>
          </a:r>
          <a:endParaRPr lang="ru-RU" sz="9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177134" y="2582469"/>
        <a:ext cx="806318" cy="3909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5">
  <dgm:title val=""/>
  <dgm:desc val=""/>
  <dgm:catLst>
    <dgm:cat type="hierarchy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/>
    <dgm:presOf/>
    <dgm:shape xmlns:r="http://schemas.openxmlformats.org/officeDocument/2006/relationships" r:blip="">
      <dgm:adjLst/>
    </dgm:shape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/>
              <dgm:constr type="t" for="ch" forName="hierFlow" refType="h" fact="0.3"/>
              <dgm:constr type="r" for="ch" forName="hierFlow" refType="w" fact="0.98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 refType="h" fact="0.3"/>
              <dgm:constr type="r" for="ch" forName="hierFlow" refType="w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h" for="des" forName="level1Shape" refType="h"/>
          <dgm:constr type="w" for="des" forName="level1Shape" refType="h" refFor="des" refForName="level1Shape" fact="2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w" refFor="des" refForName="level1Shape" op="equ" fact="0.4"/>
          <dgm:constr type="sibSp" for="des" forName="hierChild1" refType="h" refFor="des" refForName="level1Shape" op="equ" fact="0.15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w" refFor="des" refForName="level1Shape" op="equ"/>
          <dgm:constr type="userB" for="des" refType="sp" refFor="des" op="equ"/>
          <dgm:constr type="w" for="des" forName="firstBuf" refType="w" refFor="des" refForName="level1Shape" fact="0.1"/>
        </dgm:constrLst>
      </dgm:else>
    </dgm:choose>
    <dgm:ruleLst/>
    <dgm:layoutNode name="hierFlow">
      <dgm:choose name="Name6">
        <dgm:if name="Name7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  <dgm:param type="fallback" val="2D"/>
          </dgm:alg>
        </dgm:if>
        <dgm:else name="Name8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  <dgm:param type="fallback" val="2D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ptType="node" op="equ" val="65"/>
        <dgm:constr type="primFontSz" for="des" forName="connTx" op="equ" val="55"/>
        <dgm:constr type="primFontSz" for="des" forName="connTx" refType="primFontSz" refFor="des" refPtType="node" op="lte" fact="0.8"/>
      </dgm:constrLst>
      <dgm:ruleLst/>
      <dgm:choose name="Name9">
        <dgm:if name="Name10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1"/>
      </dgm:choose>
      <dgm:layoutNode name="hierChild1">
        <dgm:varLst>
          <dgm:chPref val="1"/>
          <dgm:animOne val="branch"/>
          <dgm:animLvl val="lvl"/>
        </dgm:varLst>
        <dgm:choose name="Name12">
          <dgm:if name="Name13" func="var" arg="dir" op="equ" val="norm">
            <dgm:alg type="hierChild">
              <dgm:param type="linDir" val="fromT"/>
              <dgm:param type="chAlign" val="l"/>
            </dgm:alg>
          </dgm:if>
          <dgm:else name="Name14">
            <dgm:alg type="hierChild">
              <dgm:param type="linDir" val="fromT"/>
              <dgm:param type="ch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forEach name="Name15" axis="ch" cnt="3">
          <dgm:forEach name="Name16" axis="self" ptType="node">
            <dgm:layoutNode name="Name17">
              <dgm:choose name="Name18">
                <dgm:if name="Name19" func="var" arg="dir" op="equ" val="norm">
                  <dgm:alg type="hierRoot">
                    <dgm:param type="hierAlign" val="lCtrCh"/>
                  </dgm:alg>
                </dgm:if>
                <dgm:else name="Name20">
                  <dgm:alg type="hierRoot">
                    <dgm:param type="hierAlign" val="rCtrCh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tMarg" refType="primFontSz" fact="0.05"/>
                  <dgm:constr type="bMarg" refType="primFontSz" fact="0.05"/>
                  <dgm:constr type="lMarg" refType="primFontSz" fact="0.05"/>
                  <dgm:constr type="rMarg" refType="primFontSz" fact="0.05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21">
                  <dgm:if name="Name2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23">
                    <dgm:alg type="hierChild">
                      <dgm:param type="linDir" val="fromT"/>
                      <dgm:param type="ch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24" axis="self" ptType="parTrans" cnt="1">
                    <dgm:layoutNode name="Name25">
                      <dgm:choose name="Name26">
                        <dgm:if name="Name27" func="var" arg="dir" op="equ" val="norm">
                          <dgm:alg type="conn">
                            <dgm:param type="dim" val="1D"/>
                            <dgm:param type="begPts" val="midR"/>
                            <dgm:param type="endPts" val="midL"/>
                            <dgm:param type="endSty" val="noArr"/>
                          </dgm:alg>
                        </dgm:if>
                        <dgm:else name="Name28">
                          <dgm:alg type="conn">
                            <dgm:param type="dim" val="1D"/>
                            <dgm:param type="begPts" val="midL"/>
                            <dgm:param type="endPts" val="midR"/>
                            <dgm:param type="endSty" val="noArr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5"/>
                        <dgm:constr type="connDist"/>
                        <dgm:constr type="begPad"/>
                        <dgm:constr type="endPad"/>
                        <dgm:constr type="userA" for="ch" refType="connDist"/>
                      </dgm:constrLst>
                      <dgm:ruleLst/>
                      <dgm:layoutNode name="connTx">
                        <dgm:alg type="tx">
                          <dgm:param type="autoTxRot" val="grav"/>
                        </dgm:alg>
                        <dgm:shape xmlns:r="http://schemas.openxmlformats.org/officeDocument/2006/relationships" type="rect" r:blip="" hideGeom="1">
                          <dgm:adjLst/>
                        </dgm:shape>
                        <dgm:presOf axis="self"/>
                        <dgm:constrLst>
                          <dgm:constr type="userA"/>
                          <dgm:constr type="w" refType="userA" fact="0.05"/>
                          <dgm:constr type="h" refType="userA" fact="0.05"/>
                          <dgm:constr type="lMarg" val="1"/>
                          <dgm:constr type="rMarg" val="1"/>
                          <dgm:constr type="tMarg"/>
                          <dgm:constr type="bMarg"/>
                        </dgm:constrLst>
                        <dgm:ruleLst>
                          <dgm:rule type="h" val="NaN" fact="0.25" max="NaN"/>
                          <dgm:rule type="w" val="NaN" fact="0.8" max="NaN"/>
                          <dgm:rule type="primFontSz" val="5" fact="NaN" max="NaN"/>
                        </dgm:ruleLst>
                      </dgm:layoutNode>
                    </dgm:layoutNode>
                  </dgm:forEach>
                  <dgm:forEach name="Name29" axis="self" ptType="node">
                    <dgm:layoutNode name="Name30">
                      <dgm:choose name="Name31">
                        <dgm:if name="Name32" func="var" arg="dir" op="equ" val="norm">
                          <dgm:alg type="hierRoot">
                            <dgm:param type="hierAlign" val="lCtrCh"/>
                          </dgm:alg>
                        </dgm:if>
                        <dgm:else name="Name33">
                          <dgm:alg type="hierRoot">
                            <dgm:param type="hierAlign" val="rCtrCh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tMarg" refType="primFontSz" fact="0.05"/>
                          <dgm:constr type="bMarg" refType="primFontSz" fact="0.05"/>
                          <dgm:constr type="lMarg" refType="primFontSz" fact="0.05"/>
                          <dgm:constr type="rMarg" refType="primFontSz" fact="0.05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34">
                          <dgm:if name="Name35" func="var" arg="dir" op="equ" val="norm">
                            <dgm:alg type="hierChild">
                              <dgm:param type="linDir" val="fromT"/>
                              <dgm:param type="chAlign" val="l"/>
                            </dgm:alg>
                          </dgm:if>
                          <dgm:else name="Name36">
                            <dgm:alg type="hierChild">
                              <dgm:param type="linDir" val="fromT"/>
                              <dgm:param type="chAlign" val="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37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choose name="Name38">
        <dgm:if name="Name39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</dgm:alg>
        </dgm:if>
        <dgm:else name="Name40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rectComp" refType="w"/>
        <dgm:constr type="h" for="ch" forName="rectComp" refType="h"/>
        <dgm:constr type="h" for="des" forName="bgRect" refType="h"/>
        <dgm:constr type="primFontSz" for="des" forName="bgRectTx" op="equ" val="65"/>
      </dgm:constrLst>
      <dgm:ruleLst/>
      <dgm:forEach name="Name41" axis="ch" ptType="node" st="2">
        <dgm:layoutNode name="rectComp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userA"/>
            <dgm:constr type="l" for="ch" forName="bgRect"/>
            <dgm:constr type="t" for="ch" forName="bgRect"/>
            <dgm:constr type="w" for="ch" forName="bgRect" refType="userA" fact="1.2"/>
            <dgm:constr type="l" for="ch" forName="bgRectTx"/>
            <dgm:constr type="t" for="ch" forName="bgRectTx"/>
            <dgm:constr type="h" for="ch" forName="bgRectTx" refType="h" refFor="ch" refForName="bgRect" fact="0.3"/>
            <dgm:constr type="w" for="ch" forName="bgRectTx" refType="w" refFor="ch" refForName="bgRect" op="equ"/>
          </dgm:constrLst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shape xmlns:r="http://schemas.openxmlformats.org/officeDocument/2006/relationships" type="rect" r:blip="" zOrderOff="-999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</dgm:layoutNode>
        <dgm:choose name="Name42">
          <dgm:if name="Name43" axis="self" ptType="node" func="revPos" op="gte" val="2">
            <dgm:layoutNode name="spComp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hSp"/>
                <dgm:constr type="t" for="ch" forName="hSp"/>
                <dgm:constr type="w" for="ch" forName="hSp" refType="userB"/>
                <dgm:constr type="wOff" for="ch" forName="hSp" refType="userA" fact="-0.2"/>
              </dgm:constrLst>
              <dgm:ruleLst/>
              <dgm:layoutNode name="h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44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DC202-1F96-407E-8A82-0509197BD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8558</Words>
  <Characters>48785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Информационная карта</vt:lpstr>
    </vt:vector>
  </TitlesOfParts>
  <Company>HP</Company>
  <LinksUpToDate>false</LinksUpToDate>
  <CharactersWithSpaces>57229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Информационная карта</dc:title>
  <dc:creator>мухубуллина азалия азатовна</dc:creator>
  <cp:lastModifiedBy>Алтын</cp:lastModifiedBy>
  <cp:revision>9</cp:revision>
  <cp:lastPrinted>2001-12-31T19:33:00Z</cp:lastPrinted>
  <dcterms:created xsi:type="dcterms:W3CDTF">2018-02-27T11:00:00Z</dcterms:created>
  <dcterms:modified xsi:type="dcterms:W3CDTF">2018-04-24T18:17:00Z</dcterms:modified>
</cp:coreProperties>
</file>